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288" w:rsidRDefault="003B5288" w:rsidP="00096DD3">
      <w:pPr>
        <w:suppressAutoHyphens w:val="0"/>
        <w:autoSpaceDN w:val="0"/>
        <w:jc w:val="center"/>
        <w:rPr>
          <w:b/>
          <w:color w:val="000000"/>
          <w:sz w:val="28"/>
          <w:szCs w:val="28"/>
          <w:lang w:eastAsia="ru-RU"/>
        </w:rPr>
      </w:pPr>
      <w:r w:rsidRPr="003B5288">
        <w:rPr>
          <w:b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483125" cy="620407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388" cy="62459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96DD3" w:rsidRPr="00096DD3" w:rsidRDefault="00096DD3" w:rsidP="00096DD3">
      <w:pPr>
        <w:suppressAutoHyphens w:val="0"/>
        <w:autoSpaceDN w:val="0"/>
        <w:jc w:val="center"/>
        <w:rPr>
          <w:b/>
          <w:color w:val="000000"/>
          <w:sz w:val="28"/>
          <w:szCs w:val="28"/>
          <w:lang w:eastAsia="ru-RU"/>
        </w:rPr>
      </w:pPr>
      <w:r w:rsidRPr="00096DD3">
        <w:rPr>
          <w:b/>
          <w:color w:val="000000"/>
          <w:sz w:val="28"/>
          <w:szCs w:val="28"/>
          <w:lang w:eastAsia="ru-RU"/>
        </w:rPr>
        <w:t>РОССИЙСКАЯ ФЕДЕРАЦИЯ</w:t>
      </w:r>
    </w:p>
    <w:p w:rsidR="00096DD3" w:rsidRPr="00096DD3" w:rsidRDefault="00096DD3" w:rsidP="00096DD3">
      <w:pPr>
        <w:suppressAutoHyphens w:val="0"/>
        <w:autoSpaceDN w:val="0"/>
        <w:jc w:val="center"/>
        <w:rPr>
          <w:b/>
          <w:color w:val="000000"/>
          <w:sz w:val="28"/>
          <w:szCs w:val="28"/>
          <w:lang w:eastAsia="ru-RU"/>
        </w:rPr>
      </w:pPr>
      <w:r w:rsidRPr="00096DD3">
        <w:rPr>
          <w:b/>
          <w:color w:val="000000"/>
          <w:sz w:val="28"/>
          <w:szCs w:val="28"/>
          <w:lang w:eastAsia="ru-RU"/>
        </w:rPr>
        <w:t>РОСТОВСКАЯ ОБЛАСТЬ</w:t>
      </w:r>
    </w:p>
    <w:p w:rsidR="00096DD3" w:rsidRPr="00096DD3" w:rsidRDefault="00096DD3" w:rsidP="00096DD3">
      <w:pPr>
        <w:suppressAutoHyphens w:val="0"/>
        <w:autoSpaceDN w:val="0"/>
        <w:jc w:val="center"/>
        <w:rPr>
          <w:b/>
          <w:color w:val="000000"/>
          <w:sz w:val="28"/>
          <w:szCs w:val="28"/>
          <w:lang w:eastAsia="ru-RU"/>
        </w:rPr>
      </w:pPr>
      <w:r w:rsidRPr="00096DD3">
        <w:rPr>
          <w:b/>
          <w:color w:val="000000"/>
          <w:sz w:val="28"/>
          <w:szCs w:val="28"/>
          <w:lang w:eastAsia="ru-RU"/>
        </w:rPr>
        <w:t>МУНИЦИПАЛЬНОЕ ОБРАЗОВАНИЕ</w:t>
      </w:r>
    </w:p>
    <w:p w:rsidR="00096DD3" w:rsidRPr="00096DD3" w:rsidRDefault="00096DD3" w:rsidP="00096DD3">
      <w:pPr>
        <w:suppressAutoHyphens w:val="0"/>
        <w:autoSpaceDN w:val="0"/>
        <w:jc w:val="center"/>
        <w:rPr>
          <w:color w:val="000000"/>
          <w:sz w:val="28"/>
          <w:szCs w:val="28"/>
          <w:lang w:eastAsia="ru-RU"/>
        </w:rPr>
      </w:pPr>
      <w:r w:rsidRPr="00096DD3">
        <w:rPr>
          <w:b/>
          <w:color w:val="000000"/>
          <w:sz w:val="28"/>
          <w:szCs w:val="28"/>
          <w:lang w:eastAsia="ru-RU"/>
        </w:rPr>
        <w:t>«</w:t>
      </w:r>
      <w:r w:rsidR="00A531BA">
        <w:rPr>
          <w:b/>
          <w:caps/>
          <w:color w:val="000000"/>
          <w:sz w:val="28"/>
          <w:szCs w:val="28"/>
          <w:lang w:eastAsia="ru-RU"/>
        </w:rPr>
        <w:t>ЛОЗНОВСКОЕ</w:t>
      </w:r>
      <w:r w:rsidRPr="00096DD3">
        <w:rPr>
          <w:b/>
          <w:caps/>
          <w:color w:val="000000"/>
          <w:sz w:val="28"/>
          <w:szCs w:val="28"/>
          <w:lang w:eastAsia="ru-RU"/>
        </w:rPr>
        <w:t xml:space="preserve"> сельское поселение</w:t>
      </w:r>
      <w:r w:rsidRPr="00096DD3">
        <w:rPr>
          <w:b/>
          <w:color w:val="000000"/>
          <w:sz w:val="28"/>
          <w:szCs w:val="28"/>
          <w:lang w:eastAsia="ru-RU"/>
        </w:rPr>
        <w:t>»</w:t>
      </w:r>
    </w:p>
    <w:p w:rsidR="003B5288" w:rsidRDefault="00096DD3" w:rsidP="00A17CDB">
      <w:pPr>
        <w:suppressAutoHyphens w:val="0"/>
        <w:autoSpaceDN w:val="0"/>
        <w:jc w:val="center"/>
        <w:rPr>
          <w:b/>
          <w:caps/>
          <w:color w:val="000000"/>
          <w:sz w:val="28"/>
          <w:szCs w:val="28"/>
          <w:lang w:eastAsia="ru-RU"/>
        </w:rPr>
      </w:pPr>
      <w:r w:rsidRPr="00096DD3">
        <w:rPr>
          <w:b/>
          <w:caps/>
          <w:color w:val="000000"/>
          <w:sz w:val="28"/>
          <w:szCs w:val="28"/>
          <w:lang w:eastAsia="ru-RU"/>
        </w:rPr>
        <w:t xml:space="preserve">АДМИНИСТРАЦИЯ </w:t>
      </w:r>
      <w:r w:rsidR="00A531BA">
        <w:rPr>
          <w:b/>
          <w:caps/>
          <w:color w:val="000000"/>
          <w:sz w:val="28"/>
          <w:szCs w:val="28"/>
          <w:lang w:eastAsia="ru-RU"/>
        </w:rPr>
        <w:t>ЛОЗНОВСКОГО</w:t>
      </w:r>
      <w:r w:rsidRPr="00096DD3">
        <w:rPr>
          <w:b/>
          <w:caps/>
          <w:color w:val="000000"/>
          <w:sz w:val="28"/>
          <w:szCs w:val="28"/>
          <w:lang w:eastAsia="ru-RU"/>
        </w:rPr>
        <w:t xml:space="preserve"> СЕЛЬСКОГО ПОСЕЛЕНИЯ</w:t>
      </w:r>
    </w:p>
    <w:p w:rsidR="00096DD3" w:rsidRPr="00096DD3" w:rsidRDefault="00096DD3" w:rsidP="00A17CDB">
      <w:pPr>
        <w:suppressAutoHyphens w:val="0"/>
        <w:autoSpaceDN w:val="0"/>
        <w:jc w:val="center"/>
        <w:rPr>
          <w:sz w:val="28"/>
          <w:szCs w:val="28"/>
          <w:lang w:eastAsia="ru-RU"/>
        </w:rPr>
      </w:pPr>
      <w:r w:rsidRPr="00096DD3">
        <w:rPr>
          <w:sz w:val="28"/>
          <w:szCs w:val="28"/>
          <w:lang w:eastAsia="ru-RU"/>
        </w:rPr>
        <w:br/>
      </w:r>
      <w:r w:rsidR="00DC09D9">
        <w:rPr>
          <w:sz w:val="28"/>
          <w:szCs w:val="28"/>
          <w:lang w:eastAsia="ru-RU"/>
        </w:rPr>
        <w:t>РАСПОРЯЖЕНИЕ</w:t>
      </w:r>
    </w:p>
    <w:p w:rsidR="00D64029" w:rsidRDefault="00D64029" w:rsidP="00D64029">
      <w:pPr>
        <w:suppressAutoHyphens w:val="0"/>
        <w:autoSpaceDN w:val="0"/>
        <w:spacing w:line="336" w:lineRule="atLeast"/>
        <w:rPr>
          <w:sz w:val="28"/>
          <w:szCs w:val="28"/>
          <w:lang w:eastAsia="ru-RU"/>
        </w:rPr>
      </w:pPr>
    </w:p>
    <w:p w:rsidR="001B3737" w:rsidRDefault="004B7E9A" w:rsidP="00D64029">
      <w:pPr>
        <w:suppressAutoHyphens w:val="0"/>
        <w:autoSpaceDN w:val="0"/>
        <w:spacing w:line="336" w:lineRule="atLeast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                                      </w:t>
      </w:r>
    </w:p>
    <w:p w:rsidR="00096DD3" w:rsidRPr="009A6A5C" w:rsidRDefault="005803F5" w:rsidP="00D64029">
      <w:pPr>
        <w:suppressAutoHyphens w:val="0"/>
        <w:autoSpaceDN w:val="0"/>
        <w:spacing w:line="336" w:lineRule="atLeast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</w:t>
      </w:r>
      <w:r w:rsidR="00CD5BDB">
        <w:rPr>
          <w:sz w:val="28"/>
          <w:szCs w:val="28"/>
          <w:lang w:eastAsia="ru-RU"/>
        </w:rPr>
        <w:t>8</w:t>
      </w:r>
      <w:r w:rsidR="00B36B7E">
        <w:rPr>
          <w:sz w:val="28"/>
          <w:szCs w:val="28"/>
          <w:lang w:eastAsia="ru-RU"/>
        </w:rPr>
        <w:t>.</w:t>
      </w:r>
      <w:r w:rsidR="00CD5BDB">
        <w:rPr>
          <w:sz w:val="28"/>
          <w:szCs w:val="28"/>
          <w:lang w:eastAsia="ru-RU"/>
        </w:rPr>
        <w:t>0</w:t>
      </w:r>
      <w:r w:rsidR="00B946DA">
        <w:rPr>
          <w:sz w:val="28"/>
          <w:szCs w:val="28"/>
          <w:lang w:eastAsia="ru-RU"/>
        </w:rPr>
        <w:t>2</w:t>
      </w:r>
      <w:r w:rsidR="004A6227">
        <w:rPr>
          <w:sz w:val="28"/>
          <w:szCs w:val="28"/>
          <w:lang w:eastAsia="ru-RU"/>
        </w:rPr>
        <w:t>.2</w:t>
      </w:r>
      <w:r w:rsidR="00A92193">
        <w:rPr>
          <w:sz w:val="28"/>
          <w:szCs w:val="28"/>
          <w:lang w:eastAsia="ru-RU"/>
        </w:rPr>
        <w:t>02</w:t>
      </w:r>
      <w:r w:rsidR="00CD5BDB">
        <w:rPr>
          <w:sz w:val="28"/>
          <w:szCs w:val="28"/>
          <w:lang w:eastAsia="ru-RU"/>
        </w:rPr>
        <w:t>5</w:t>
      </w:r>
      <w:r w:rsidR="00D64029">
        <w:rPr>
          <w:sz w:val="28"/>
          <w:szCs w:val="28"/>
          <w:lang w:eastAsia="ru-RU"/>
        </w:rPr>
        <w:t xml:space="preserve"> </w:t>
      </w:r>
      <w:r w:rsidR="00841F4F">
        <w:rPr>
          <w:sz w:val="28"/>
          <w:szCs w:val="28"/>
          <w:lang w:eastAsia="ru-RU"/>
        </w:rPr>
        <w:t>г</w:t>
      </w:r>
      <w:r w:rsidR="00D64029">
        <w:rPr>
          <w:sz w:val="28"/>
          <w:szCs w:val="28"/>
          <w:lang w:eastAsia="ru-RU"/>
        </w:rPr>
        <w:t>.</w:t>
      </w:r>
      <w:r w:rsidR="00096DD3" w:rsidRPr="009A6A5C">
        <w:rPr>
          <w:sz w:val="28"/>
          <w:szCs w:val="28"/>
          <w:lang w:eastAsia="ru-RU"/>
        </w:rPr>
        <w:t xml:space="preserve">                      </w:t>
      </w:r>
      <w:r w:rsidR="00D64029">
        <w:rPr>
          <w:sz w:val="28"/>
          <w:szCs w:val="28"/>
          <w:lang w:eastAsia="ru-RU"/>
        </w:rPr>
        <w:t xml:space="preserve">    </w:t>
      </w:r>
      <w:r w:rsidR="00AE6D4B">
        <w:rPr>
          <w:sz w:val="28"/>
          <w:szCs w:val="28"/>
          <w:lang w:eastAsia="ru-RU"/>
        </w:rPr>
        <w:t xml:space="preserve">       </w:t>
      </w:r>
      <w:r w:rsidR="00096DD3" w:rsidRPr="009A6A5C">
        <w:rPr>
          <w:sz w:val="28"/>
          <w:szCs w:val="28"/>
          <w:lang w:eastAsia="ru-RU"/>
        </w:rPr>
        <w:t xml:space="preserve"> </w:t>
      </w:r>
      <w:r w:rsidR="00555D95">
        <w:rPr>
          <w:sz w:val="28"/>
          <w:szCs w:val="28"/>
          <w:lang w:eastAsia="ru-RU"/>
        </w:rPr>
        <w:t xml:space="preserve">    </w:t>
      </w:r>
      <w:r w:rsidR="00251DE7">
        <w:rPr>
          <w:sz w:val="28"/>
          <w:szCs w:val="28"/>
          <w:lang w:eastAsia="ru-RU"/>
        </w:rPr>
        <w:t xml:space="preserve">    </w:t>
      </w:r>
      <w:r w:rsidR="00096DD3" w:rsidRPr="009743A9">
        <w:rPr>
          <w:sz w:val="28"/>
          <w:szCs w:val="28"/>
          <w:lang w:eastAsia="ru-RU"/>
        </w:rPr>
        <w:t xml:space="preserve">№ </w:t>
      </w:r>
      <w:r w:rsidR="00CD5BDB">
        <w:rPr>
          <w:sz w:val="28"/>
          <w:szCs w:val="28"/>
          <w:lang w:eastAsia="ru-RU"/>
        </w:rPr>
        <w:t>8</w:t>
      </w:r>
      <w:r w:rsidR="00C2515D" w:rsidRPr="009743A9">
        <w:rPr>
          <w:sz w:val="28"/>
          <w:szCs w:val="28"/>
          <w:lang w:eastAsia="ru-RU"/>
        </w:rPr>
        <w:t xml:space="preserve"> </w:t>
      </w:r>
      <w:r w:rsidR="00096DD3" w:rsidRPr="009A6A5C">
        <w:rPr>
          <w:sz w:val="28"/>
          <w:szCs w:val="28"/>
          <w:lang w:eastAsia="ru-RU"/>
        </w:rPr>
        <w:t xml:space="preserve">    </w:t>
      </w:r>
      <w:r w:rsidR="00555D95">
        <w:rPr>
          <w:sz w:val="28"/>
          <w:szCs w:val="28"/>
          <w:lang w:eastAsia="ru-RU"/>
        </w:rPr>
        <w:t xml:space="preserve">     </w:t>
      </w:r>
      <w:r w:rsidR="00D64029">
        <w:rPr>
          <w:sz w:val="28"/>
          <w:szCs w:val="28"/>
          <w:lang w:eastAsia="ru-RU"/>
        </w:rPr>
        <w:t xml:space="preserve">     </w:t>
      </w:r>
      <w:r w:rsidR="00096DD3" w:rsidRPr="009A6A5C">
        <w:rPr>
          <w:sz w:val="28"/>
          <w:szCs w:val="28"/>
          <w:lang w:eastAsia="ru-RU"/>
        </w:rPr>
        <w:t xml:space="preserve">                    </w:t>
      </w:r>
      <w:r w:rsidR="00A531BA">
        <w:rPr>
          <w:sz w:val="28"/>
          <w:szCs w:val="28"/>
          <w:lang w:eastAsia="ru-RU"/>
        </w:rPr>
        <w:t xml:space="preserve">       х</w:t>
      </w:r>
      <w:proofErr w:type="gramStart"/>
      <w:r w:rsidR="00A531BA">
        <w:rPr>
          <w:sz w:val="28"/>
          <w:szCs w:val="28"/>
          <w:lang w:eastAsia="ru-RU"/>
        </w:rPr>
        <w:t>.Л</w:t>
      </w:r>
      <w:proofErr w:type="gramEnd"/>
      <w:r w:rsidR="00A531BA">
        <w:rPr>
          <w:sz w:val="28"/>
          <w:szCs w:val="28"/>
          <w:lang w:eastAsia="ru-RU"/>
        </w:rPr>
        <w:t>озной</w:t>
      </w:r>
    </w:p>
    <w:p w:rsidR="00096DD3" w:rsidRDefault="00D64029" w:rsidP="00096DD3">
      <w:pPr>
        <w:tabs>
          <w:tab w:val="center" w:pos="5103"/>
          <w:tab w:val="left" w:pos="7620"/>
        </w:tabs>
        <w:suppressAutoHyphens w:val="0"/>
        <w:autoSpaceDN w:val="0"/>
        <w:jc w:val="both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 xml:space="preserve">  </w:t>
      </w:r>
      <w:r w:rsidR="00555D95">
        <w:rPr>
          <w:b/>
          <w:sz w:val="28"/>
          <w:szCs w:val="28"/>
          <w:lang w:eastAsia="ru-RU"/>
        </w:rPr>
        <w:t xml:space="preserve"> </w:t>
      </w:r>
    </w:p>
    <w:p w:rsidR="00E32697" w:rsidRPr="00096DD3" w:rsidRDefault="00E32697" w:rsidP="00096DD3">
      <w:pPr>
        <w:tabs>
          <w:tab w:val="center" w:pos="5103"/>
          <w:tab w:val="left" w:pos="7620"/>
        </w:tabs>
        <w:suppressAutoHyphens w:val="0"/>
        <w:autoSpaceDN w:val="0"/>
        <w:jc w:val="both"/>
        <w:rPr>
          <w:b/>
          <w:sz w:val="28"/>
          <w:szCs w:val="28"/>
          <w:lang w:eastAsia="ru-RU"/>
        </w:rPr>
      </w:pPr>
    </w:p>
    <w:p w:rsidR="00643728" w:rsidRDefault="00643728">
      <w:pPr>
        <w:rPr>
          <w:sz w:val="28"/>
          <w:szCs w:val="28"/>
        </w:rPr>
      </w:pPr>
    </w:p>
    <w:tbl>
      <w:tblPr>
        <w:tblW w:w="0" w:type="auto"/>
        <w:tblLayout w:type="fixed"/>
        <w:tblLook w:val="0000"/>
      </w:tblPr>
      <w:tblGrid>
        <w:gridCol w:w="4620"/>
      </w:tblGrid>
      <w:tr w:rsidR="00442339" w:rsidTr="00FA569E">
        <w:trPr>
          <w:trHeight w:val="951"/>
        </w:trPr>
        <w:tc>
          <w:tcPr>
            <w:tcW w:w="4620" w:type="dxa"/>
          </w:tcPr>
          <w:p w:rsidR="00FA569E" w:rsidRDefault="004B7E9A" w:rsidP="00FA569E">
            <w:pPr>
              <w:pStyle w:val="21"/>
              <w:snapToGrid w:val="0"/>
              <w:spacing w:after="0" w:line="240" w:lineRule="auto"/>
              <w:jc w:val="both"/>
              <w:rPr>
                <w:sz w:val="28"/>
              </w:rPr>
            </w:pPr>
            <w:r>
              <w:rPr>
                <w:sz w:val="28"/>
              </w:rPr>
              <w:t xml:space="preserve">   </w:t>
            </w:r>
            <w:r w:rsidR="007E0C00" w:rsidRPr="00AE6999">
              <w:rPr>
                <w:sz w:val="28"/>
              </w:rPr>
              <w:t>О</w:t>
            </w:r>
            <w:r w:rsidR="00FA569E">
              <w:rPr>
                <w:sz w:val="28"/>
              </w:rPr>
              <w:t xml:space="preserve">б организации дежурства </w:t>
            </w:r>
            <w:proofErr w:type="gramStart"/>
            <w:r w:rsidR="00FA569E">
              <w:rPr>
                <w:sz w:val="28"/>
              </w:rPr>
              <w:t>в</w:t>
            </w:r>
            <w:proofErr w:type="gramEnd"/>
          </w:p>
          <w:p w:rsidR="00A92193" w:rsidRDefault="004B7E9A" w:rsidP="00A92193">
            <w:pPr>
              <w:pStyle w:val="21"/>
              <w:snapToGrid w:val="0"/>
              <w:spacing w:after="0" w:line="240" w:lineRule="auto"/>
              <w:jc w:val="both"/>
              <w:rPr>
                <w:sz w:val="28"/>
              </w:rPr>
            </w:pPr>
            <w:r>
              <w:rPr>
                <w:sz w:val="28"/>
              </w:rPr>
              <w:t xml:space="preserve">   </w:t>
            </w:r>
            <w:r w:rsidR="00E32697">
              <w:rPr>
                <w:sz w:val="28"/>
              </w:rPr>
              <w:t>Выходные дни</w:t>
            </w:r>
          </w:p>
          <w:p w:rsidR="007E0C00" w:rsidRDefault="004B7E9A" w:rsidP="00CD5BDB">
            <w:pPr>
              <w:pStyle w:val="21"/>
              <w:snapToGrid w:val="0"/>
              <w:spacing w:after="0" w:line="240" w:lineRule="auto"/>
              <w:jc w:val="both"/>
              <w:rPr>
                <w:sz w:val="28"/>
              </w:rPr>
            </w:pPr>
            <w:r>
              <w:rPr>
                <w:sz w:val="28"/>
              </w:rPr>
              <w:t xml:space="preserve">   </w:t>
            </w:r>
            <w:r w:rsidR="00A531BA">
              <w:rPr>
                <w:sz w:val="28"/>
              </w:rPr>
              <w:t>(</w:t>
            </w:r>
            <w:r w:rsidR="00CD5BDB">
              <w:rPr>
                <w:sz w:val="28"/>
              </w:rPr>
              <w:t>март</w:t>
            </w:r>
            <w:r w:rsidR="00CD06E2">
              <w:rPr>
                <w:sz w:val="28"/>
              </w:rPr>
              <w:t xml:space="preserve"> 2025</w:t>
            </w:r>
            <w:r w:rsidR="0069011E">
              <w:rPr>
                <w:sz w:val="28"/>
              </w:rPr>
              <w:t xml:space="preserve"> года)</w:t>
            </w:r>
            <w:r w:rsidR="00B47E96">
              <w:rPr>
                <w:sz w:val="28"/>
              </w:rPr>
              <w:t>.</w:t>
            </w:r>
          </w:p>
        </w:tc>
      </w:tr>
    </w:tbl>
    <w:p w:rsidR="00FA569E" w:rsidRDefault="00FA569E" w:rsidP="00FA569E">
      <w:pPr>
        <w:rPr>
          <w:sz w:val="28"/>
          <w:szCs w:val="28"/>
        </w:rPr>
      </w:pPr>
    </w:p>
    <w:p w:rsidR="00E32697" w:rsidRDefault="00E32697" w:rsidP="00FA569E">
      <w:pPr>
        <w:rPr>
          <w:sz w:val="28"/>
          <w:szCs w:val="28"/>
        </w:rPr>
      </w:pPr>
    </w:p>
    <w:p w:rsidR="00E32697" w:rsidRDefault="00E32697" w:rsidP="00FA569E">
      <w:pPr>
        <w:rPr>
          <w:sz w:val="28"/>
          <w:szCs w:val="28"/>
        </w:rPr>
      </w:pPr>
    </w:p>
    <w:p w:rsidR="003B5288" w:rsidRDefault="00D64029" w:rsidP="00AE6D4B">
      <w:pPr>
        <w:numPr>
          <w:ilvl w:val="0"/>
          <w:numId w:val="8"/>
        </w:numPr>
        <w:jc w:val="both"/>
        <w:rPr>
          <w:sz w:val="28"/>
          <w:szCs w:val="28"/>
        </w:rPr>
      </w:pPr>
      <w:r w:rsidRPr="004B7E9A">
        <w:rPr>
          <w:sz w:val="28"/>
          <w:szCs w:val="28"/>
        </w:rPr>
        <w:t>Д</w:t>
      </w:r>
      <w:r w:rsidR="00FA569E" w:rsidRPr="004B7E9A">
        <w:rPr>
          <w:sz w:val="28"/>
          <w:szCs w:val="28"/>
        </w:rPr>
        <w:t xml:space="preserve">ля обеспечения устойчивой работы системы жизнеобеспечения населения и учреждений всех форм собственности, организовать дежурство работников Администрации </w:t>
      </w:r>
      <w:r w:rsidR="00A531BA" w:rsidRPr="004B7E9A">
        <w:rPr>
          <w:sz w:val="28"/>
          <w:szCs w:val="28"/>
        </w:rPr>
        <w:t>Лозновского</w:t>
      </w:r>
      <w:r w:rsidR="00FA569E" w:rsidRPr="004B7E9A">
        <w:rPr>
          <w:sz w:val="28"/>
          <w:szCs w:val="28"/>
        </w:rPr>
        <w:t xml:space="preserve"> сельского поселения</w:t>
      </w:r>
      <w:r w:rsidR="00AE6D4B" w:rsidRPr="004B7E9A">
        <w:rPr>
          <w:sz w:val="28"/>
          <w:szCs w:val="28"/>
        </w:rPr>
        <w:t>:</w:t>
      </w:r>
      <w:r w:rsidR="00D823AC" w:rsidRPr="004B7E9A">
        <w:rPr>
          <w:sz w:val="28"/>
          <w:szCs w:val="28"/>
        </w:rPr>
        <w:t xml:space="preserve"> </w:t>
      </w:r>
    </w:p>
    <w:tbl>
      <w:tblPr>
        <w:tblStyle w:val="ac"/>
        <w:tblW w:w="10680" w:type="dxa"/>
        <w:tblInd w:w="-132" w:type="dxa"/>
        <w:tblLayout w:type="fixed"/>
        <w:tblLook w:val="04A0"/>
      </w:tblPr>
      <w:tblGrid>
        <w:gridCol w:w="1920"/>
        <w:gridCol w:w="1680"/>
        <w:gridCol w:w="1560"/>
        <w:gridCol w:w="1920"/>
        <w:gridCol w:w="1680"/>
        <w:gridCol w:w="1920"/>
      </w:tblGrid>
      <w:tr w:rsidR="00FA7AB1" w:rsidRPr="004261F2" w:rsidTr="00D31555">
        <w:tc>
          <w:tcPr>
            <w:tcW w:w="1920" w:type="dxa"/>
          </w:tcPr>
          <w:p w:rsidR="001B3737" w:rsidRDefault="001B3737" w:rsidP="004B7E9A">
            <w:pPr>
              <w:jc w:val="center"/>
              <w:rPr>
                <w:sz w:val="28"/>
                <w:szCs w:val="28"/>
              </w:rPr>
            </w:pPr>
            <w:r w:rsidRPr="004261F2">
              <w:rPr>
                <w:sz w:val="28"/>
                <w:szCs w:val="28"/>
              </w:rPr>
              <w:t>Дата дежурства</w:t>
            </w:r>
          </w:p>
          <w:p w:rsidR="001B3737" w:rsidRPr="004261F2" w:rsidRDefault="001B3737" w:rsidP="004B7E9A">
            <w:pPr>
              <w:jc w:val="center"/>
              <w:rPr>
                <w:sz w:val="28"/>
                <w:szCs w:val="28"/>
              </w:rPr>
            </w:pPr>
            <w:r w:rsidRPr="004261F2">
              <w:rPr>
                <w:sz w:val="28"/>
                <w:szCs w:val="28"/>
              </w:rPr>
              <w:t>Ф.И.О. работника</w:t>
            </w:r>
          </w:p>
        </w:tc>
        <w:tc>
          <w:tcPr>
            <w:tcW w:w="1680" w:type="dxa"/>
          </w:tcPr>
          <w:p w:rsidR="001B3737" w:rsidRPr="004261F2" w:rsidRDefault="001B3737" w:rsidP="004B7E9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Организация, </w:t>
            </w:r>
            <w:r w:rsidRPr="004261F2">
              <w:rPr>
                <w:sz w:val="28"/>
                <w:szCs w:val="28"/>
              </w:rPr>
              <w:t>должность</w:t>
            </w:r>
          </w:p>
        </w:tc>
        <w:tc>
          <w:tcPr>
            <w:tcW w:w="1560" w:type="dxa"/>
          </w:tcPr>
          <w:p w:rsidR="001B3737" w:rsidRPr="004261F2" w:rsidRDefault="001B3737" w:rsidP="004B7E9A">
            <w:pPr>
              <w:jc w:val="center"/>
              <w:rPr>
                <w:sz w:val="28"/>
                <w:szCs w:val="28"/>
              </w:rPr>
            </w:pPr>
            <w:r w:rsidRPr="004261F2">
              <w:rPr>
                <w:sz w:val="28"/>
                <w:szCs w:val="28"/>
              </w:rPr>
              <w:t>Телефон</w:t>
            </w:r>
          </w:p>
        </w:tc>
        <w:tc>
          <w:tcPr>
            <w:tcW w:w="1920" w:type="dxa"/>
          </w:tcPr>
          <w:p w:rsidR="001B3737" w:rsidRPr="004261F2" w:rsidRDefault="001B3737" w:rsidP="004B7E9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Ответственный представитель Администрации Лозновского сельского поселения</w:t>
            </w:r>
          </w:p>
        </w:tc>
        <w:tc>
          <w:tcPr>
            <w:tcW w:w="1680" w:type="dxa"/>
          </w:tcPr>
          <w:p w:rsidR="001B3737" w:rsidRDefault="001B3737" w:rsidP="004B7E9A">
            <w:pPr>
              <w:jc w:val="center"/>
              <w:rPr>
                <w:sz w:val="28"/>
                <w:szCs w:val="28"/>
              </w:rPr>
            </w:pPr>
            <w:r w:rsidRPr="004261F2">
              <w:rPr>
                <w:sz w:val="28"/>
                <w:szCs w:val="28"/>
              </w:rPr>
              <w:t>Телефон</w:t>
            </w:r>
          </w:p>
        </w:tc>
        <w:tc>
          <w:tcPr>
            <w:tcW w:w="1920" w:type="dxa"/>
          </w:tcPr>
          <w:p w:rsidR="001B3737" w:rsidRDefault="001B3737" w:rsidP="004B7E9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Маршрут движения с обязательным указанием объекта проверки</w:t>
            </w:r>
          </w:p>
        </w:tc>
      </w:tr>
      <w:tr w:rsidR="00FA7AB1" w:rsidRPr="004261F2" w:rsidTr="00D31555">
        <w:tc>
          <w:tcPr>
            <w:tcW w:w="1920" w:type="dxa"/>
          </w:tcPr>
          <w:p w:rsidR="00CD5BDB" w:rsidRDefault="00CD5BDB" w:rsidP="00CD5BD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Тодыка Юлия Андреевна</w:t>
            </w:r>
            <w:r w:rsidRPr="004261F2">
              <w:rPr>
                <w:sz w:val="28"/>
                <w:szCs w:val="28"/>
              </w:rPr>
              <w:t xml:space="preserve"> с </w:t>
            </w:r>
            <w:r>
              <w:rPr>
                <w:sz w:val="28"/>
                <w:szCs w:val="28"/>
              </w:rPr>
              <w:t>08</w:t>
            </w:r>
            <w:r w:rsidRPr="004261F2">
              <w:rPr>
                <w:sz w:val="28"/>
                <w:szCs w:val="28"/>
              </w:rPr>
              <w:t xml:space="preserve">-00 </w:t>
            </w:r>
            <w:r>
              <w:rPr>
                <w:sz w:val="28"/>
                <w:szCs w:val="28"/>
              </w:rPr>
              <w:t>01.03.2025</w:t>
            </w:r>
            <w:r w:rsidRPr="004261F2">
              <w:rPr>
                <w:sz w:val="28"/>
                <w:szCs w:val="28"/>
              </w:rPr>
              <w:t xml:space="preserve"> </w:t>
            </w:r>
          </w:p>
          <w:p w:rsidR="001B3737" w:rsidRPr="004261F2" w:rsidRDefault="00CD5BDB" w:rsidP="00CD5BDB">
            <w:pPr>
              <w:rPr>
                <w:sz w:val="28"/>
                <w:szCs w:val="28"/>
              </w:rPr>
            </w:pPr>
            <w:r w:rsidRPr="004261F2">
              <w:rPr>
                <w:sz w:val="28"/>
                <w:szCs w:val="28"/>
              </w:rPr>
              <w:t xml:space="preserve">до </w:t>
            </w:r>
            <w:r>
              <w:rPr>
                <w:sz w:val="28"/>
                <w:szCs w:val="28"/>
              </w:rPr>
              <w:t>08</w:t>
            </w:r>
            <w:r w:rsidRPr="004261F2">
              <w:rPr>
                <w:sz w:val="28"/>
                <w:szCs w:val="28"/>
              </w:rPr>
              <w:t xml:space="preserve">-00 </w:t>
            </w:r>
            <w:r>
              <w:rPr>
                <w:sz w:val="28"/>
                <w:szCs w:val="28"/>
              </w:rPr>
              <w:t>02.03.2025</w:t>
            </w:r>
          </w:p>
        </w:tc>
        <w:tc>
          <w:tcPr>
            <w:tcW w:w="1680" w:type="dxa"/>
          </w:tcPr>
          <w:p w:rsidR="001B3737" w:rsidRDefault="00CD5BDB" w:rsidP="002D52C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Лозновского сельского поселения, главный специалист</w:t>
            </w:r>
          </w:p>
        </w:tc>
        <w:tc>
          <w:tcPr>
            <w:tcW w:w="1560" w:type="dxa"/>
          </w:tcPr>
          <w:p w:rsidR="001B3737" w:rsidRDefault="007415D2" w:rsidP="00CD5BD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</w:t>
            </w:r>
            <w:r w:rsidR="00CD5BDB">
              <w:rPr>
                <w:sz w:val="28"/>
                <w:szCs w:val="28"/>
              </w:rPr>
              <w:t>185088114</w:t>
            </w:r>
          </w:p>
        </w:tc>
        <w:tc>
          <w:tcPr>
            <w:tcW w:w="1920" w:type="dxa"/>
          </w:tcPr>
          <w:p w:rsidR="001B3737" w:rsidRDefault="007415D2" w:rsidP="00CD70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Рыбаков С.В.</w:t>
            </w:r>
          </w:p>
        </w:tc>
        <w:tc>
          <w:tcPr>
            <w:tcW w:w="1680" w:type="dxa"/>
          </w:tcPr>
          <w:p w:rsidR="001B3737" w:rsidRDefault="007415D2" w:rsidP="00CD70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89518331270</w:t>
            </w:r>
          </w:p>
        </w:tc>
        <w:tc>
          <w:tcPr>
            <w:tcW w:w="1920" w:type="dxa"/>
          </w:tcPr>
          <w:p w:rsidR="001B3737" w:rsidRDefault="001B3737" w:rsidP="00CD70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осенки, х.Лозной, ст.Лозновская, х.Карпов, ст.Камышевская</w:t>
            </w:r>
          </w:p>
        </w:tc>
      </w:tr>
      <w:tr w:rsidR="00FA7AB1" w:rsidRPr="004261F2" w:rsidTr="00D31555">
        <w:tc>
          <w:tcPr>
            <w:tcW w:w="1920" w:type="dxa"/>
          </w:tcPr>
          <w:p w:rsidR="001B3737" w:rsidRDefault="007415D2" w:rsidP="00BE1F0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Галявина Лилия Александровна</w:t>
            </w:r>
            <w:r w:rsidRPr="004261F2">
              <w:rPr>
                <w:sz w:val="28"/>
                <w:szCs w:val="28"/>
              </w:rPr>
              <w:t xml:space="preserve"> </w:t>
            </w:r>
            <w:r w:rsidR="001B3737" w:rsidRPr="004261F2">
              <w:rPr>
                <w:sz w:val="28"/>
                <w:szCs w:val="28"/>
              </w:rPr>
              <w:t xml:space="preserve">с </w:t>
            </w:r>
            <w:r w:rsidR="001B3737">
              <w:rPr>
                <w:sz w:val="28"/>
                <w:szCs w:val="28"/>
              </w:rPr>
              <w:t>08</w:t>
            </w:r>
            <w:r w:rsidR="001B3737" w:rsidRPr="004261F2">
              <w:rPr>
                <w:sz w:val="28"/>
                <w:szCs w:val="28"/>
              </w:rPr>
              <w:t xml:space="preserve">-00 </w:t>
            </w:r>
            <w:r w:rsidR="001B3737">
              <w:rPr>
                <w:sz w:val="28"/>
                <w:szCs w:val="28"/>
              </w:rPr>
              <w:t>0</w:t>
            </w:r>
            <w:r w:rsidR="00CD5BDB">
              <w:rPr>
                <w:sz w:val="28"/>
                <w:szCs w:val="28"/>
              </w:rPr>
              <w:t>2</w:t>
            </w:r>
            <w:r w:rsidR="001B3737">
              <w:rPr>
                <w:sz w:val="28"/>
                <w:szCs w:val="28"/>
              </w:rPr>
              <w:t>.</w:t>
            </w:r>
            <w:r w:rsidR="00CD06E2">
              <w:rPr>
                <w:sz w:val="28"/>
                <w:szCs w:val="28"/>
              </w:rPr>
              <w:t>0</w:t>
            </w:r>
            <w:r w:rsidR="00CD5BDB">
              <w:rPr>
                <w:sz w:val="28"/>
                <w:szCs w:val="28"/>
              </w:rPr>
              <w:t>3</w:t>
            </w:r>
            <w:r w:rsidR="001B3737">
              <w:rPr>
                <w:sz w:val="28"/>
                <w:szCs w:val="28"/>
              </w:rPr>
              <w:t>.202</w:t>
            </w:r>
            <w:r w:rsidR="00CD06E2">
              <w:rPr>
                <w:sz w:val="28"/>
                <w:szCs w:val="28"/>
              </w:rPr>
              <w:t>5</w:t>
            </w:r>
            <w:r w:rsidR="001B3737" w:rsidRPr="004261F2">
              <w:rPr>
                <w:sz w:val="28"/>
                <w:szCs w:val="28"/>
              </w:rPr>
              <w:t xml:space="preserve"> </w:t>
            </w:r>
          </w:p>
          <w:p w:rsidR="001B3737" w:rsidRPr="004261F2" w:rsidRDefault="001B3737" w:rsidP="00CD5BDB">
            <w:pPr>
              <w:rPr>
                <w:sz w:val="28"/>
                <w:szCs w:val="28"/>
              </w:rPr>
            </w:pPr>
            <w:r w:rsidRPr="004261F2">
              <w:rPr>
                <w:sz w:val="28"/>
                <w:szCs w:val="28"/>
              </w:rPr>
              <w:t xml:space="preserve">до </w:t>
            </w:r>
            <w:r>
              <w:rPr>
                <w:sz w:val="28"/>
                <w:szCs w:val="28"/>
              </w:rPr>
              <w:t>08</w:t>
            </w:r>
            <w:r w:rsidRPr="004261F2">
              <w:rPr>
                <w:sz w:val="28"/>
                <w:szCs w:val="28"/>
              </w:rPr>
              <w:t xml:space="preserve">-00 </w:t>
            </w:r>
            <w:r>
              <w:rPr>
                <w:sz w:val="28"/>
                <w:szCs w:val="28"/>
              </w:rPr>
              <w:t>0</w:t>
            </w:r>
            <w:r w:rsidR="00CD5BDB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</w:t>
            </w:r>
            <w:r w:rsidR="00CD06E2">
              <w:rPr>
                <w:sz w:val="28"/>
                <w:szCs w:val="28"/>
              </w:rPr>
              <w:t>0</w:t>
            </w:r>
            <w:r w:rsidR="00CD5BDB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</w:t>
            </w:r>
            <w:r w:rsidR="00CD06E2">
              <w:rPr>
                <w:sz w:val="28"/>
                <w:szCs w:val="28"/>
              </w:rPr>
              <w:t>5</w:t>
            </w:r>
          </w:p>
        </w:tc>
        <w:tc>
          <w:tcPr>
            <w:tcW w:w="1680" w:type="dxa"/>
          </w:tcPr>
          <w:p w:rsidR="001B3737" w:rsidRPr="004261F2" w:rsidRDefault="007415D2" w:rsidP="00CD70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Лозновского сельского поселения, ведущий специалист</w:t>
            </w:r>
          </w:p>
        </w:tc>
        <w:tc>
          <w:tcPr>
            <w:tcW w:w="1560" w:type="dxa"/>
          </w:tcPr>
          <w:p w:rsidR="001B3737" w:rsidRPr="004261F2" w:rsidRDefault="007415D2" w:rsidP="004B7E9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89081959691</w:t>
            </w:r>
          </w:p>
        </w:tc>
        <w:tc>
          <w:tcPr>
            <w:tcW w:w="1920" w:type="dxa"/>
          </w:tcPr>
          <w:p w:rsidR="001B3737" w:rsidRDefault="00651AE3" w:rsidP="00651AE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Пичейкина О.О.</w:t>
            </w:r>
          </w:p>
        </w:tc>
        <w:tc>
          <w:tcPr>
            <w:tcW w:w="1680" w:type="dxa"/>
          </w:tcPr>
          <w:p w:rsidR="001B3737" w:rsidRDefault="001B3737" w:rsidP="00651AE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</w:t>
            </w:r>
            <w:r w:rsidR="00651AE3">
              <w:rPr>
                <w:sz w:val="28"/>
                <w:szCs w:val="28"/>
              </w:rPr>
              <w:t>518491199</w:t>
            </w:r>
          </w:p>
        </w:tc>
        <w:tc>
          <w:tcPr>
            <w:tcW w:w="1920" w:type="dxa"/>
          </w:tcPr>
          <w:p w:rsidR="001B3737" w:rsidRDefault="001B3737" w:rsidP="00CD70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осенки, х.Лозной, ст.Лозновская</w:t>
            </w:r>
            <w:r w:rsidR="007415D2">
              <w:rPr>
                <w:sz w:val="28"/>
                <w:szCs w:val="28"/>
              </w:rPr>
              <w:t>, х.Карпов, ст.Камышевская</w:t>
            </w:r>
          </w:p>
        </w:tc>
      </w:tr>
      <w:tr w:rsidR="00FA7AB1" w:rsidRPr="004261F2" w:rsidTr="00D31555">
        <w:tc>
          <w:tcPr>
            <w:tcW w:w="1920" w:type="dxa"/>
          </w:tcPr>
          <w:p w:rsidR="007415D2" w:rsidRDefault="007415D2" w:rsidP="00B717E6">
            <w:pPr>
              <w:rPr>
                <w:sz w:val="28"/>
                <w:szCs w:val="28"/>
              </w:rPr>
            </w:pPr>
            <w:r w:rsidRPr="00D12151">
              <w:rPr>
                <w:sz w:val="28"/>
                <w:szCs w:val="28"/>
              </w:rPr>
              <w:t xml:space="preserve">Рябоволова </w:t>
            </w:r>
            <w:r w:rsidRPr="00D12151">
              <w:rPr>
                <w:sz w:val="28"/>
                <w:szCs w:val="28"/>
              </w:rPr>
              <w:lastRenderedPageBreak/>
              <w:t>Ирина Александровна</w:t>
            </w:r>
            <w:r w:rsidRPr="004261F2">
              <w:rPr>
                <w:sz w:val="28"/>
                <w:szCs w:val="28"/>
              </w:rPr>
              <w:t xml:space="preserve"> с </w:t>
            </w:r>
            <w:r>
              <w:rPr>
                <w:sz w:val="28"/>
                <w:szCs w:val="28"/>
              </w:rPr>
              <w:t>08</w:t>
            </w:r>
            <w:r w:rsidRPr="004261F2">
              <w:rPr>
                <w:sz w:val="28"/>
                <w:szCs w:val="28"/>
              </w:rPr>
              <w:t xml:space="preserve">-00 </w:t>
            </w:r>
            <w:r w:rsidR="00651AE3">
              <w:rPr>
                <w:sz w:val="28"/>
                <w:szCs w:val="28"/>
              </w:rPr>
              <w:t>0</w:t>
            </w:r>
            <w:r w:rsidR="00CD5BDB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</w:t>
            </w:r>
            <w:r w:rsidR="00CD06E2">
              <w:rPr>
                <w:sz w:val="28"/>
                <w:szCs w:val="28"/>
              </w:rPr>
              <w:t>0</w:t>
            </w:r>
            <w:r w:rsidR="00CD5BDB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</w:t>
            </w:r>
            <w:r w:rsidR="00CD06E2">
              <w:rPr>
                <w:sz w:val="28"/>
                <w:szCs w:val="28"/>
              </w:rPr>
              <w:t>5</w:t>
            </w:r>
            <w:r w:rsidRPr="004261F2">
              <w:rPr>
                <w:sz w:val="28"/>
                <w:szCs w:val="28"/>
              </w:rPr>
              <w:t xml:space="preserve"> </w:t>
            </w:r>
          </w:p>
          <w:p w:rsidR="007415D2" w:rsidRPr="004261F2" w:rsidRDefault="007415D2" w:rsidP="00CD5BDB">
            <w:pPr>
              <w:rPr>
                <w:sz w:val="28"/>
                <w:szCs w:val="28"/>
              </w:rPr>
            </w:pPr>
            <w:r w:rsidRPr="004261F2">
              <w:rPr>
                <w:sz w:val="28"/>
                <w:szCs w:val="28"/>
              </w:rPr>
              <w:t xml:space="preserve">до </w:t>
            </w:r>
            <w:r>
              <w:rPr>
                <w:sz w:val="28"/>
                <w:szCs w:val="28"/>
              </w:rPr>
              <w:t>08</w:t>
            </w:r>
            <w:r w:rsidRPr="004261F2">
              <w:rPr>
                <w:sz w:val="28"/>
                <w:szCs w:val="28"/>
              </w:rPr>
              <w:t xml:space="preserve">-00 </w:t>
            </w:r>
            <w:r w:rsidR="00CD06E2">
              <w:rPr>
                <w:sz w:val="28"/>
                <w:szCs w:val="28"/>
              </w:rPr>
              <w:t>0</w:t>
            </w:r>
            <w:r w:rsidR="00CD5BDB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.</w:t>
            </w:r>
            <w:r w:rsidR="00D31555">
              <w:rPr>
                <w:sz w:val="28"/>
                <w:szCs w:val="28"/>
              </w:rPr>
              <w:t>0</w:t>
            </w:r>
            <w:r w:rsidR="00CD5BDB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</w:t>
            </w:r>
            <w:r w:rsidR="00D31555">
              <w:rPr>
                <w:sz w:val="28"/>
                <w:szCs w:val="28"/>
              </w:rPr>
              <w:t>5</w:t>
            </w:r>
          </w:p>
        </w:tc>
        <w:tc>
          <w:tcPr>
            <w:tcW w:w="1680" w:type="dxa"/>
          </w:tcPr>
          <w:p w:rsidR="007415D2" w:rsidRPr="00D12151" w:rsidRDefault="007415D2" w:rsidP="00B717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Администр</w:t>
            </w:r>
            <w:r>
              <w:rPr>
                <w:sz w:val="28"/>
                <w:szCs w:val="28"/>
              </w:rPr>
              <w:lastRenderedPageBreak/>
              <w:t>ация Лозновского сельского поселения, инспектор</w:t>
            </w:r>
          </w:p>
        </w:tc>
        <w:tc>
          <w:tcPr>
            <w:tcW w:w="1560" w:type="dxa"/>
          </w:tcPr>
          <w:p w:rsidR="007415D2" w:rsidRDefault="007415D2" w:rsidP="00B717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890346421</w:t>
            </w:r>
            <w:r>
              <w:rPr>
                <w:sz w:val="28"/>
                <w:szCs w:val="28"/>
              </w:rPr>
              <w:lastRenderedPageBreak/>
              <w:t>94</w:t>
            </w:r>
          </w:p>
        </w:tc>
        <w:tc>
          <w:tcPr>
            <w:tcW w:w="1920" w:type="dxa"/>
          </w:tcPr>
          <w:p w:rsidR="007415D2" w:rsidRDefault="007415D2" w:rsidP="00CD70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Бурняшев </w:t>
            </w:r>
            <w:r>
              <w:rPr>
                <w:sz w:val="28"/>
                <w:szCs w:val="28"/>
              </w:rPr>
              <w:lastRenderedPageBreak/>
              <w:t>Г.А..</w:t>
            </w:r>
          </w:p>
        </w:tc>
        <w:tc>
          <w:tcPr>
            <w:tcW w:w="1680" w:type="dxa"/>
          </w:tcPr>
          <w:p w:rsidR="007415D2" w:rsidRDefault="007415D2" w:rsidP="005B23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8961277858</w:t>
            </w:r>
            <w:r>
              <w:rPr>
                <w:sz w:val="28"/>
                <w:szCs w:val="28"/>
              </w:rPr>
              <w:lastRenderedPageBreak/>
              <w:t>4</w:t>
            </w:r>
          </w:p>
        </w:tc>
        <w:tc>
          <w:tcPr>
            <w:tcW w:w="1920" w:type="dxa"/>
          </w:tcPr>
          <w:p w:rsidR="007415D2" w:rsidRDefault="007415D2" w:rsidP="00CD70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х</w:t>
            </w:r>
            <w:proofErr w:type="gramStart"/>
            <w:r>
              <w:rPr>
                <w:sz w:val="28"/>
                <w:szCs w:val="28"/>
              </w:rPr>
              <w:t>.Л</w:t>
            </w:r>
            <w:proofErr w:type="gramEnd"/>
            <w:r>
              <w:rPr>
                <w:sz w:val="28"/>
                <w:szCs w:val="28"/>
              </w:rPr>
              <w:t xml:space="preserve">озной, </w:t>
            </w:r>
            <w:r>
              <w:rPr>
                <w:sz w:val="28"/>
                <w:szCs w:val="28"/>
              </w:rPr>
              <w:lastRenderedPageBreak/>
              <w:t>ст.Лозновская, х.Карпов, ст.Камышевская, п.Сосенки</w:t>
            </w:r>
          </w:p>
        </w:tc>
      </w:tr>
      <w:tr w:rsidR="00FA7AB1" w:rsidRPr="004261F2" w:rsidTr="00D31555">
        <w:tc>
          <w:tcPr>
            <w:tcW w:w="1920" w:type="dxa"/>
          </w:tcPr>
          <w:p w:rsidR="007415D2" w:rsidRDefault="002D52C0" w:rsidP="00CD5BD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Самсонова Наталья Александровна</w:t>
            </w:r>
            <w:r w:rsidR="007415D2">
              <w:rPr>
                <w:sz w:val="28"/>
                <w:szCs w:val="28"/>
              </w:rPr>
              <w:t xml:space="preserve"> </w:t>
            </w:r>
            <w:r w:rsidR="00D31555">
              <w:rPr>
                <w:sz w:val="28"/>
                <w:szCs w:val="28"/>
              </w:rPr>
              <w:t>08-00 0</w:t>
            </w:r>
            <w:r w:rsidR="00CD5BDB">
              <w:rPr>
                <w:sz w:val="28"/>
                <w:szCs w:val="28"/>
              </w:rPr>
              <w:t>9</w:t>
            </w:r>
            <w:r w:rsidR="007415D2">
              <w:rPr>
                <w:sz w:val="28"/>
                <w:szCs w:val="28"/>
              </w:rPr>
              <w:t>.</w:t>
            </w:r>
            <w:r w:rsidR="00D31555">
              <w:rPr>
                <w:sz w:val="28"/>
                <w:szCs w:val="28"/>
              </w:rPr>
              <w:t>0</w:t>
            </w:r>
            <w:r w:rsidR="00CD5BDB">
              <w:rPr>
                <w:sz w:val="28"/>
                <w:szCs w:val="28"/>
              </w:rPr>
              <w:t>3</w:t>
            </w:r>
            <w:r w:rsidR="007415D2">
              <w:rPr>
                <w:sz w:val="28"/>
                <w:szCs w:val="28"/>
              </w:rPr>
              <w:t>.202</w:t>
            </w:r>
            <w:r w:rsidR="00D31555">
              <w:rPr>
                <w:sz w:val="28"/>
                <w:szCs w:val="28"/>
              </w:rPr>
              <w:t>5</w:t>
            </w:r>
            <w:r w:rsidR="007415D2">
              <w:rPr>
                <w:sz w:val="28"/>
                <w:szCs w:val="28"/>
              </w:rPr>
              <w:t xml:space="preserve"> до</w:t>
            </w:r>
            <w:r w:rsidR="00D31555">
              <w:rPr>
                <w:sz w:val="28"/>
                <w:szCs w:val="28"/>
              </w:rPr>
              <w:t xml:space="preserve"> 08-00</w:t>
            </w:r>
            <w:r w:rsidR="007415D2">
              <w:rPr>
                <w:sz w:val="28"/>
                <w:szCs w:val="28"/>
              </w:rPr>
              <w:t xml:space="preserve"> </w:t>
            </w:r>
            <w:r w:rsidR="00CD5BDB">
              <w:rPr>
                <w:sz w:val="28"/>
                <w:szCs w:val="28"/>
              </w:rPr>
              <w:t>10</w:t>
            </w:r>
            <w:r w:rsidR="007415D2">
              <w:rPr>
                <w:sz w:val="28"/>
                <w:szCs w:val="28"/>
              </w:rPr>
              <w:t>.</w:t>
            </w:r>
            <w:r w:rsidR="00D31555">
              <w:rPr>
                <w:sz w:val="28"/>
                <w:szCs w:val="28"/>
              </w:rPr>
              <w:t>0</w:t>
            </w:r>
            <w:r w:rsidR="00CD5BDB">
              <w:rPr>
                <w:sz w:val="28"/>
                <w:szCs w:val="28"/>
              </w:rPr>
              <w:t>3</w:t>
            </w:r>
            <w:r w:rsidR="007415D2">
              <w:rPr>
                <w:sz w:val="28"/>
                <w:szCs w:val="28"/>
              </w:rPr>
              <w:t>.202</w:t>
            </w:r>
            <w:r w:rsidR="00D31555">
              <w:rPr>
                <w:sz w:val="28"/>
                <w:szCs w:val="28"/>
              </w:rPr>
              <w:t>5</w:t>
            </w:r>
          </w:p>
        </w:tc>
        <w:tc>
          <w:tcPr>
            <w:tcW w:w="1680" w:type="dxa"/>
          </w:tcPr>
          <w:p w:rsidR="007415D2" w:rsidRDefault="00FA7AB1" w:rsidP="00E84C5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Лозновского сельского поселения, </w:t>
            </w:r>
            <w:r w:rsidR="002D52C0">
              <w:rPr>
                <w:sz w:val="28"/>
                <w:szCs w:val="28"/>
              </w:rPr>
              <w:t>начальник отдела экономики и финансов</w:t>
            </w:r>
          </w:p>
        </w:tc>
        <w:tc>
          <w:tcPr>
            <w:tcW w:w="1560" w:type="dxa"/>
          </w:tcPr>
          <w:p w:rsidR="007415D2" w:rsidRDefault="007415D2" w:rsidP="00651AE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</w:t>
            </w:r>
            <w:r w:rsidR="00651AE3">
              <w:rPr>
                <w:sz w:val="28"/>
                <w:szCs w:val="28"/>
              </w:rPr>
              <w:t>518491199</w:t>
            </w:r>
          </w:p>
        </w:tc>
        <w:tc>
          <w:tcPr>
            <w:tcW w:w="1920" w:type="dxa"/>
          </w:tcPr>
          <w:p w:rsidR="007415D2" w:rsidRDefault="007415D2" w:rsidP="00B717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Рыбаков С.В.</w:t>
            </w:r>
          </w:p>
        </w:tc>
        <w:tc>
          <w:tcPr>
            <w:tcW w:w="1680" w:type="dxa"/>
          </w:tcPr>
          <w:p w:rsidR="007415D2" w:rsidRDefault="007415D2" w:rsidP="00B717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89518331270</w:t>
            </w:r>
          </w:p>
        </w:tc>
        <w:tc>
          <w:tcPr>
            <w:tcW w:w="1920" w:type="dxa"/>
          </w:tcPr>
          <w:p w:rsidR="007415D2" w:rsidRDefault="007415D2" w:rsidP="005B23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</w:t>
            </w:r>
            <w:proofErr w:type="gramStart"/>
            <w:r>
              <w:rPr>
                <w:sz w:val="28"/>
                <w:szCs w:val="28"/>
              </w:rPr>
              <w:t>.Л</w:t>
            </w:r>
            <w:proofErr w:type="gramEnd"/>
            <w:r>
              <w:rPr>
                <w:sz w:val="28"/>
                <w:szCs w:val="28"/>
              </w:rPr>
              <w:t>озной, ст.Лозновская, х.Карпов, ст.Камышевская, п.Сосенки</w:t>
            </w:r>
          </w:p>
        </w:tc>
      </w:tr>
      <w:tr w:rsidR="00FA7AB1" w:rsidRPr="004261F2" w:rsidTr="00D31555">
        <w:tc>
          <w:tcPr>
            <w:tcW w:w="1920" w:type="dxa"/>
          </w:tcPr>
          <w:p w:rsidR="00651AE3" w:rsidRDefault="00651AE3" w:rsidP="00D12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Мартынова </w:t>
            </w:r>
          </w:p>
          <w:p w:rsidR="00651AE3" w:rsidRDefault="00651AE3" w:rsidP="00D12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Ольга Николаевна</w:t>
            </w:r>
            <w:r w:rsidRPr="004261F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4261F2">
              <w:rPr>
                <w:sz w:val="28"/>
                <w:szCs w:val="28"/>
              </w:rPr>
              <w:t xml:space="preserve">с </w:t>
            </w:r>
            <w:r>
              <w:rPr>
                <w:sz w:val="28"/>
                <w:szCs w:val="28"/>
              </w:rPr>
              <w:t>08</w:t>
            </w:r>
            <w:r w:rsidRPr="004261F2">
              <w:rPr>
                <w:sz w:val="28"/>
                <w:szCs w:val="28"/>
              </w:rPr>
              <w:t xml:space="preserve">-00 </w:t>
            </w:r>
            <w:r w:rsidR="00CD5BDB">
              <w:rPr>
                <w:sz w:val="28"/>
                <w:szCs w:val="28"/>
              </w:rPr>
              <w:t>15</w:t>
            </w:r>
            <w:r>
              <w:rPr>
                <w:sz w:val="28"/>
                <w:szCs w:val="28"/>
              </w:rPr>
              <w:t>.</w:t>
            </w:r>
            <w:r w:rsidR="00D31555">
              <w:rPr>
                <w:sz w:val="28"/>
                <w:szCs w:val="28"/>
              </w:rPr>
              <w:t>0</w:t>
            </w:r>
            <w:r w:rsidR="00CD5BDB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</w:t>
            </w:r>
            <w:r w:rsidR="00D31555">
              <w:rPr>
                <w:sz w:val="28"/>
                <w:szCs w:val="28"/>
              </w:rPr>
              <w:t>5</w:t>
            </w:r>
            <w:r w:rsidRPr="004261F2">
              <w:rPr>
                <w:sz w:val="28"/>
                <w:szCs w:val="28"/>
              </w:rPr>
              <w:t xml:space="preserve"> </w:t>
            </w:r>
          </w:p>
          <w:p w:rsidR="00651AE3" w:rsidRPr="004261F2" w:rsidRDefault="00651AE3" w:rsidP="00CD5BDB">
            <w:pPr>
              <w:rPr>
                <w:sz w:val="28"/>
                <w:szCs w:val="28"/>
              </w:rPr>
            </w:pPr>
            <w:r w:rsidRPr="004261F2">
              <w:rPr>
                <w:sz w:val="28"/>
                <w:szCs w:val="28"/>
              </w:rPr>
              <w:t xml:space="preserve">до </w:t>
            </w:r>
            <w:r>
              <w:rPr>
                <w:sz w:val="28"/>
                <w:szCs w:val="28"/>
              </w:rPr>
              <w:t>08</w:t>
            </w:r>
            <w:r w:rsidRPr="004261F2">
              <w:rPr>
                <w:sz w:val="28"/>
                <w:szCs w:val="28"/>
              </w:rPr>
              <w:t xml:space="preserve">-00 </w:t>
            </w:r>
            <w:r w:rsidR="00CD5BDB">
              <w:rPr>
                <w:sz w:val="28"/>
                <w:szCs w:val="28"/>
              </w:rPr>
              <w:t>16</w:t>
            </w:r>
            <w:r>
              <w:rPr>
                <w:sz w:val="28"/>
                <w:szCs w:val="28"/>
              </w:rPr>
              <w:t>.</w:t>
            </w:r>
            <w:r w:rsidR="00D31555">
              <w:rPr>
                <w:sz w:val="28"/>
                <w:szCs w:val="28"/>
              </w:rPr>
              <w:t>0</w:t>
            </w:r>
            <w:r w:rsidR="00CD5BDB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</w:t>
            </w:r>
            <w:r w:rsidR="00D31555">
              <w:rPr>
                <w:sz w:val="28"/>
                <w:szCs w:val="28"/>
              </w:rPr>
              <w:t>5</w:t>
            </w:r>
          </w:p>
        </w:tc>
        <w:tc>
          <w:tcPr>
            <w:tcW w:w="1680" w:type="dxa"/>
          </w:tcPr>
          <w:p w:rsidR="00651AE3" w:rsidRDefault="00651AE3" w:rsidP="00794D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Лозновского сельского поселения, ведущий специалист</w:t>
            </w:r>
          </w:p>
        </w:tc>
        <w:tc>
          <w:tcPr>
            <w:tcW w:w="1560" w:type="dxa"/>
          </w:tcPr>
          <w:p w:rsidR="00651AE3" w:rsidRDefault="00651AE3" w:rsidP="00D12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89286073135</w:t>
            </w:r>
          </w:p>
        </w:tc>
        <w:tc>
          <w:tcPr>
            <w:tcW w:w="1920" w:type="dxa"/>
          </w:tcPr>
          <w:p w:rsidR="00651AE3" w:rsidRDefault="00651AE3" w:rsidP="00A11A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Пичейкина О.О.</w:t>
            </w:r>
          </w:p>
        </w:tc>
        <w:tc>
          <w:tcPr>
            <w:tcW w:w="1680" w:type="dxa"/>
          </w:tcPr>
          <w:p w:rsidR="00651AE3" w:rsidRDefault="00651AE3" w:rsidP="00A11A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89518491199</w:t>
            </w:r>
          </w:p>
        </w:tc>
        <w:tc>
          <w:tcPr>
            <w:tcW w:w="1920" w:type="dxa"/>
          </w:tcPr>
          <w:p w:rsidR="00651AE3" w:rsidRDefault="00651AE3" w:rsidP="00CD70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</w:t>
            </w:r>
            <w:proofErr w:type="gramStart"/>
            <w:r>
              <w:rPr>
                <w:sz w:val="28"/>
                <w:szCs w:val="28"/>
              </w:rPr>
              <w:t>.Л</w:t>
            </w:r>
            <w:proofErr w:type="gramEnd"/>
            <w:r>
              <w:rPr>
                <w:sz w:val="28"/>
                <w:szCs w:val="28"/>
              </w:rPr>
              <w:t>озной, ст.Лозновская, х.Карпов, ст.Камышевская, п.Сосенки</w:t>
            </w:r>
          </w:p>
        </w:tc>
      </w:tr>
      <w:tr w:rsidR="00FA7AB1" w:rsidRPr="004261F2" w:rsidTr="00D31555">
        <w:tc>
          <w:tcPr>
            <w:tcW w:w="1920" w:type="dxa"/>
          </w:tcPr>
          <w:p w:rsidR="00E84C5D" w:rsidRDefault="00651AE3" w:rsidP="00BE1F0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Маркина Людмила Геннадьевна      </w:t>
            </w:r>
            <w:r w:rsidR="00E84C5D" w:rsidRPr="004261F2">
              <w:rPr>
                <w:sz w:val="28"/>
                <w:szCs w:val="28"/>
              </w:rPr>
              <w:t xml:space="preserve">с </w:t>
            </w:r>
            <w:r w:rsidR="00E84C5D">
              <w:rPr>
                <w:sz w:val="28"/>
                <w:szCs w:val="28"/>
              </w:rPr>
              <w:t>08</w:t>
            </w:r>
            <w:r w:rsidR="00E84C5D" w:rsidRPr="004261F2">
              <w:rPr>
                <w:sz w:val="28"/>
                <w:szCs w:val="28"/>
              </w:rPr>
              <w:t xml:space="preserve">-00 </w:t>
            </w:r>
            <w:r w:rsidR="00CD5BDB">
              <w:rPr>
                <w:sz w:val="28"/>
                <w:szCs w:val="28"/>
              </w:rPr>
              <w:t>16</w:t>
            </w:r>
            <w:r w:rsidR="00E84C5D">
              <w:rPr>
                <w:sz w:val="28"/>
                <w:szCs w:val="28"/>
              </w:rPr>
              <w:t>.</w:t>
            </w:r>
            <w:r w:rsidR="00D31555">
              <w:rPr>
                <w:sz w:val="28"/>
                <w:szCs w:val="28"/>
              </w:rPr>
              <w:t>0</w:t>
            </w:r>
            <w:r w:rsidR="00CD5BDB">
              <w:rPr>
                <w:sz w:val="28"/>
                <w:szCs w:val="28"/>
              </w:rPr>
              <w:t>3</w:t>
            </w:r>
            <w:r w:rsidR="00E84C5D">
              <w:rPr>
                <w:sz w:val="28"/>
                <w:szCs w:val="28"/>
              </w:rPr>
              <w:t>.202</w:t>
            </w:r>
            <w:r w:rsidR="00D31555">
              <w:rPr>
                <w:sz w:val="28"/>
                <w:szCs w:val="28"/>
              </w:rPr>
              <w:t>5</w:t>
            </w:r>
            <w:r w:rsidR="00E84C5D" w:rsidRPr="004261F2">
              <w:rPr>
                <w:sz w:val="28"/>
                <w:szCs w:val="28"/>
              </w:rPr>
              <w:t xml:space="preserve"> </w:t>
            </w:r>
          </w:p>
          <w:p w:rsidR="00E84C5D" w:rsidRPr="004261F2" w:rsidRDefault="00E84C5D" w:rsidP="00CD5BDB">
            <w:pPr>
              <w:rPr>
                <w:sz w:val="28"/>
                <w:szCs w:val="28"/>
              </w:rPr>
            </w:pPr>
            <w:r w:rsidRPr="004261F2">
              <w:rPr>
                <w:sz w:val="28"/>
                <w:szCs w:val="28"/>
              </w:rPr>
              <w:t xml:space="preserve">до </w:t>
            </w:r>
            <w:r>
              <w:rPr>
                <w:sz w:val="28"/>
                <w:szCs w:val="28"/>
              </w:rPr>
              <w:t>08</w:t>
            </w:r>
            <w:r w:rsidRPr="004261F2">
              <w:rPr>
                <w:sz w:val="28"/>
                <w:szCs w:val="28"/>
              </w:rPr>
              <w:t xml:space="preserve">-00 </w:t>
            </w:r>
            <w:r w:rsidR="00CD5BDB">
              <w:rPr>
                <w:sz w:val="28"/>
                <w:szCs w:val="28"/>
              </w:rPr>
              <w:t>17</w:t>
            </w:r>
            <w:r>
              <w:rPr>
                <w:sz w:val="28"/>
                <w:szCs w:val="28"/>
              </w:rPr>
              <w:t>.</w:t>
            </w:r>
            <w:r w:rsidR="00D31555">
              <w:rPr>
                <w:sz w:val="28"/>
                <w:szCs w:val="28"/>
              </w:rPr>
              <w:t>0</w:t>
            </w:r>
            <w:r w:rsidR="00CD5BDB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</w:t>
            </w:r>
            <w:r w:rsidR="00D31555">
              <w:rPr>
                <w:sz w:val="28"/>
                <w:szCs w:val="28"/>
              </w:rPr>
              <w:t>5</w:t>
            </w:r>
          </w:p>
        </w:tc>
        <w:tc>
          <w:tcPr>
            <w:tcW w:w="1680" w:type="dxa"/>
          </w:tcPr>
          <w:p w:rsidR="00E84C5D" w:rsidRDefault="00FA7AB1" w:rsidP="00D12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Лозновского сельского поселения, ведущий </w:t>
            </w:r>
            <w:r w:rsidR="002D52C0">
              <w:rPr>
                <w:sz w:val="28"/>
                <w:szCs w:val="28"/>
              </w:rPr>
              <w:t>специалист</w:t>
            </w:r>
          </w:p>
          <w:p w:rsidR="00E84C5D" w:rsidRDefault="00E84C5D" w:rsidP="00BE1F0A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:rsidR="00E84C5D" w:rsidRDefault="00E84C5D" w:rsidP="00BE1F0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89518331270</w:t>
            </w:r>
          </w:p>
        </w:tc>
        <w:tc>
          <w:tcPr>
            <w:tcW w:w="1920" w:type="dxa"/>
          </w:tcPr>
          <w:p w:rsidR="00E84C5D" w:rsidRDefault="00E84C5D" w:rsidP="00794D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Бурняшев Г.А.</w:t>
            </w:r>
          </w:p>
        </w:tc>
        <w:tc>
          <w:tcPr>
            <w:tcW w:w="1680" w:type="dxa"/>
          </w:tcPr>
          <w:p w:rsidR="00E84C5D" w:rsidRDefault="00E84C5D" w:rsidP="00794D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89612778584</w:t>
            </w:r>
          </w:p>
        </w:tc>
        <w:tc>
          <w:tcPr>
            <w:tcW w:w="1920" w:type="dxa"/>
          </w:tcPr>
          <w:p w:rsidR="00E84C5D" w:rsidRDefault="007415D2" w:rsidP="00BE1F0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</w:t>
            </w:r>
            <w:proofErr w:type="gramStart"/>
            <w:r>
              <w:rPr>
                <w:sz w:val="28"/>
                <w:szCs w:val="28"/>
              </w:rPr>
              <w:t>.Л</w:t>
            </w:r>
            <w:proofErr w:type="gramEnd"/>
            <w:r>
              <w:rPr>
                <w:sz w:val="28"/>
                <w:szCs w:val="28"/>
              </w:rPr>
              <w:t>озной, ст.Лозновская, х.Карпов, ст.Камышевская, п.Сосенки</w:t>
            </w:r>
          </w:p>
        </w:tc>
      </w:tr>
      <w:tr w:rsidR="00FA7AB1" w:rsidRPr="004261F2" w:rsidTr="00D31555">
        <w:tc>
          <w:tcPr>
            <w:tcW w:w="1920" w:type="dxa"/>
          </w:tcPr>
          <w:p w:rsidR="00651AE3" w:rsidRDefault="00651AE3" w:rsidP="00D640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Кондратенко Ольга Александровна</w:t>
            </w:r>
            <w:r w:rsidRPr="004261F2">
              <w:rPr>
                <w:sz w:val="28"/>
                <w:szCs w:val="28"/>
              </w:rPr>
              <w:t xml:space="preserve"> с </w:t>
            </w:r>
            <w:r>
              <w:rPr>
                <w:sz w:val="28"/>
                <w:szCs w:val="28"/>
              </w:rPr>
              <w:t>08</w:t>
            </w:r>
            <w:r w:rsidRPr="004261F2">
              <w:rPr>
                <w:sz w:val="28"/>
                <w:szCs w:val="28"/>
              </w:rPr>
              <w:t xml:space="preserve">-00 </w:t>
            </w:r>
            <w:r w:rsidR="00CD5BDB">
              <w:rPr>
                <w:sz w:val="28"/>
                <w:szCs w:val="28"/>
              </w:rPr>
              <w:t>22</w:t>
            </w:r>
            <w:r>
              <w:rPr>
                <w:sz w:val="28"/>
                <w:szCs w:val="28"/>
              </w:rPr>
              <w:t>.</w:t>
            </w:r>
            <w:r w:rsidR="00D31555">
              <w:rPr>
                <w:sz w:val="28"/>
                <w:szCs w:val="28"/>
              </w:rPr>
              <w:t>0</w:t>
            </w:r>
            <w:r w:rsidR="00CD5BDB">
              <w:rPr>
                <w:sz w:val="28"/>
                <w:szCs w:val="28"/>
              </w:rPr>
              <w:t>3</w:t>
            </w:r>
            <w:r w:rsidR="00D31555">
              <w:rPr>
                <w:sz w:val="28"/>
                <w:szCs w:val="28"/>
              </w:rPr>
              <w:t>.2025</w:t>
            </w:r>
            <w:r w:rsidRPr="004261F2">
              <w:rPr>
                <w:sz w:val="28"/>
                <w:szCs w:val="28"/>
              </w:rPr>
              <w:t xml:space="preserve"> </w:t>
            </w:r>
          </w:p>
          <w:p w:rsidR="00651AE3" w:rsidRDefault="00651AE3" w:rsidP="001B3AF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 </w:t>
            </w:r>
            <w:r w:rsidR="00D31555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8-00</w:t>
            </w:r>
          </w:p>
          <w:p w:rsidR="00651AE3" w:rsidRPr="004261F2" w:rsidRDefault="00CD5BDB" w:rsidP="00CD5BD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  <w:r w:rsidR="00651AE3">
              <w:rPr>
                <w:sz w:val="28"/>
                <w:szCs w:val="28"/>
              </w:rPr>
              <w:t>.</w:t>
            </w:r>
            <w:r w:rsidR="00D31555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3</w:t>
            </w:r>
            <w:r w:rsidR="00651AE3">
              <w:rPr>
                <w:sz w:val="28"/>
                <w:szCs w:val="28"/>
              </w:rPr>
              <w:t>.202</w:t>
            </w:r>
            <w:r w:rsidR="00D31555">
              <w:rPr>
                <w:sz w:val="28"/>
                <w:szCs w:val="28"/>
              </w:rPr>
              <w:t>5</w:t>
            </w:r>
          </w:p>
        </w:tc>
        <w:tc>
          <w:tcPr>
            <w:tcW w:w="1680" w:type="dxa"/>
          </w:tcPr>
          <w:p w:rsidR="00651AE3" w:rsidRDefault="00651AE3" w:rsidP="00D12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Лозновского сельского поселения, старший инспектор</w:t>
            </w:r>
          </w:p>
        </w:tc>
        <w:tc>
          <w:tcPr>
            <w:tcW w:w="1560" w:type="dxa"/>
          </w:tcPr>
          <w:p w:rsidR="00651AE3" w:rsidRDefault="00651AE3" w:rsidP="00D12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89381435957</w:t>
            </w:r>
          </w:p>
        </w:tc>
        <w:tc>
          <w:tcPr>
            <w:tcW w:w="1920" w:type="dxa"/>
          </w:tcPr>
          <w:p w:rsidR="00651AE3" w:rsidRDefault="00651AE3" w:rsidP="00A11A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Рыбаков С.В.</w:t>
            </w:r>
          </w:p>
        </w:tc>
        <w:tc>
          <w:tcPr>
            <w:tcW w:w="1680" w:type="dxa"/>
          </w:tcPr>
          <w:p w:rsidR="00651AE3" w:rsidRDefault="00651AE3" w:rsidP="00A11A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89518331270</w:t>
            </w:r>
          </w:p>
        </w:tc>
        <w:tc>
          <w:tcPr>
            <w:tcW w:w="1920" w:type="dxa"/>
          </w:tcPr>
          <w:p w:rsidR="00651AE3" w:rsidRDefault="00651AE3" w:rsidP="00CD70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</w:t>
            </w:r>
            <w:proofErr w:type="gramStart"/>
            <w:r>
              <w:rPr>
                <w:sz w:val="28"/>
                <w:szCs w:val="28"/>
              </w:rPr>
              <w:t>.Л</w:t>
            </w:r>
            <w:proofErr w:type="gramEnd"/>
            <w:r>
              <w:rPr>
                <w:sz w:val="28"/>
                <w:szCs w:val="28"/>
              </w:rPr>
              <w:t>озной, ст.Лозновская, х.Карпов, ст.Камышевская, п.Сосенки</w:t>
            </w:r>
          </w:p>
        </w:tc>
      </w:tr>
      <w:tr w:rsidR="002D52C0" w:rsidRPr="004261F2" w:rsidTr="00D31555">
        <w:tc>
          <w:tcPr>
            <w:tcW w:w="1920" w:type="dxa"/>
          </w:tcPr>
          <w:p w:rsidR="002D52C0" w:rsidRDefault="002D52C0" w:rsidP="00251DE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Рыбаков Сергей Владимирович  </w:t>
            </w:r>
            <w:r w:rsidRPr="004261F2">
              <w:rPr>
                <w:sz w:val="28"/>
                <w:szCs w:val="28"/>
              </w:rPr>
              <w:t xml:space="preserve">с </w:t>
            </w:r>
            <w:r>
              <w:rPr>
                <w:sz w:val="28"/>
                <w:szCs w:val="28"/>
              </w:rPr>
              <w:t>08</w:t>
            </w:r>
            <w:r w:rsidRPr="004261F2">
              <w:rPr>
                <w:sz w:val="28"/>
                <w:szCs w:val="28"/>
              </w:rPr>
              <w:t xml:space="preserve">-00 </w:t>
            </w:r>
            <w:r w:rsidR="00CD5BDB">
              <w:rPr>
                <w:sz w:val="28"/>
                <w:szCs w:val="28"/>
              </w:rPr>
              <w:t>23</w:t>
            </w:r>
            <w:r>
              <w:rPr>
                <w:sz w:val="28"/>
                <w:szCs w:val="28"/>
              </w:rPr>
              <w:t>.0</w:t>
            </w:r>
            <w:r w:rsidR="00CD5BDB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.2025</w:t>
            </w:r>
            <w:r w:rsidRPr="004261F2">
              <w:rPr>
                <w:sz w:val="28"/>
                <w:szCs w:val="28"/>
              </w:rPr>
              <w:t xml:space="preserve"> </w:t>
            </w:r>
          </w:p>
          <w:p w:rsidR="002D52C0" w:rsidRPr="004261F2" w:rsidRDefault="002D52C0" w:rsidP="00CD5BDB">
            <w:pPr>
              <w:rPr>
                <w:sz w:val="28"/>
                <w:szCs w:val="28"/>
              </w:rPr>
            </w:pPr>
            <w:r w:rsidRPr="004261F2">
              <w:rPr>
                <w:sz w:val="28"/>
                <w:szCs w:val="28"/>
              </w:rPr>
              <w:t xml:space="preserve">до </w:t>
            </w:r>
            <w:r>
              <w:rPr>
                <w:sz w:val="28"/>
                <w:szCs w:val="28"/>
              </w:rPr>
              <w:t>08</w:t>
            </w:r>
            <w:r w:rsidRPr="004261F2">
              <w:rPr>
                <w:sz w:val="28"/>
                <w:szCs w:val="28"/>
              </w:rPr>
              <w:t xml:space="preserve">-00 </w:t>
            </w:r>
            <w:r w:rsidR="00CD5BDB">
              <w:rPr>
                <w:sz w:val="28"/>
                <w:szCs w:val="28"/>
              </w:rPr>
              <w:t>24</w:t>
            </w:r>
            <w:r>
              <w:rPr>
                <w:sz w:val="28"/>
                <w:szCs w:val="28"/>
              </w:rPr>
              <w:t>.0</w:t>
            </w:r>
            <w:r w:rsidR="00CD5BDB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.2025</w:t>
            </w:r>
          </w:p>
        </w:tc>
        <w:tc>
          <w:tcPr>
            <w:tcW w:w="1680" w:type="dxa"/>
          </w:tcPr>
          <w:p w:rsidR="002D52C0" w:rsidRDefault="002D52C0" w:rsidP="003B528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Лозновского сельского поселения, водитель</w:t>
            </w:r>
          </w:p>
        </w:tc>
        <w:tc>
          <w:tcPr>
            <w:tcW w:w="1560" w:type="dxa"/>
          </w:tcPr>
          <w:p w:rsidR="002D52C0" w:rsidRDefault="002D52C0" w:rsidP="004332A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89518331270</w:t>
            </w:r>
          </w:p>
        </w:tc>
        <w:tc>
          <w:tcPr>
            <w:tcW w:w="1920" w:type="dxa"/>
          </w:tcPr>
          <w:p w:rsidR="002D52C0" w:rsidRDefault="002D52C0" w:rsidP="00794D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Бурняшев Г.А.</w:t>
            </w:r>
          </w:p>
        </w:tc>
        <w:tc>
          <w:tcPr>
            <w:tcW w:w="1680" w:type="dxa"/>
          </w:tcPr>
          <w:p w:rsidR="002D52C0" w:rsidRDefault="002D52C0" w:rsidP="00794D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89612778584</w:t>
            </w:r>
          </w:p>
        </w:tc>
        <w:tc>
          <w:tcPr>
            <w:tcW w:w="1920" w:type="dxa"/>
          </w:tcPr>
          <w:p w:rsidR="002D52C0" w:rsidRDefault="002D52C0" w:rsidP="005267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</w:t>
            </w:r>
            <w:proofErr w:type="gramStart"/>
            <w:r>
              <w:rPr>
                <w:sz w:val="28"/>
                <w:szCs w:val="28"/>
              </w:rPr>
              <w:t>.Л</w:t>
            </w:r>
            <w:proofErr w:type="gramEnd"/>
            <w:r>
              <w:rPr>
                <w:sz w:val="28"/>
                <w:szCs w:val="28"/>
              </w:rPr>
              <w:t>озной, ст.Лозновская, х.Карпов, ст.Камышевская, п.Сосенки</w:t>
            </w:r>
          </w:p>
        </w:tc>
      </w:tr>
      <w:tr w:rsidR="002D52C0" w:rsidTr="00D31555">
        <w:tc>
          <w:tcPr>
            <w:tcW w:w="1920" w:type="dxa"/>
          </w:tcPr>
          <w:p w:rsidR="002D52C0" w:rsidRDefault="002D52C0" w:rsidP="00FA7A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Пичейкина Оксана Олеговна </w:t>
            </w:r>
            <w:r w:rsidRPr="004261F2">
              <w:rPr>
                <w:sz w:val="28"/>
                <w:szCs w:val="28"/>
              </w:rPr>
              <w:t xml:space="preserve">с </w:t>
            </w:r>
            <w:r>
              <w:rPr>
                <w:sz w:val="28"/>
                <w:szCs w:val="28"/>
              </w:rPr>
              <w:t>08</w:t>
            </w:r>
            <w:r w:rsidRPr="004261F2">
              <w:rPr>
                <w:sz w:val="28"/>
                <w:szCs w:val="28"/>
              </w:rPr>
              <w:t xml:space="preserve">-00 </w:t>
            </w:r>
            <w:r w:rsidR="00CD5BDB">
              <w:rPr>
                <w:sz w:val="28"/>
                <w:szCs w:val="28"/>
              </w:rPr>
              <w:t>29</w:t>
            </w:r>
            <w:r>
              <w:rPr>
                <w:sz w:val="28"/>
                <w:szCs w:val="28"/>
              </w:rPr>
              <w:t>.0</w:t>
            </w:r>
            <w:r w:rsidR="00CD5BDB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.2025</w:t>
            </w:r>
            <w:r w:rsidRPr="004261F2">
              <w:rPr>
                <w:sz w:val="28"/>
                <w:szCs w:val="28"/>
              </w:rPr>
              <w:t xml:space="preserve"> </w:t>
            </w:r>
          </w:p>
          <w:p w:rsidR="002D52C0" w:rsidRDefault="002D52C0" w:rsidP="00CD5BDB">
            <w:pPr>
              <w:rPr>
                <w:sz w:val="28"/>
              </w:rPr>
            </w:pPr>
            <w:r w:rsidRPr="004261F2">
              <w:rPr>
                <w:sz w:val="28"/>
                <w:szCs w:val="28"/>
              </w:rPr>
              <w:lastRenderedPageBreak/>
              <w:t xml:space="preserve">до </w:t>
            </w:r>
            <w:r>
              <w:rPr>
                <w:sz w:val="28"/>
                <w:szCs w:val="28"/>
              </w:rPr>
              <w:t>08</w:t>
            </w:r>
            <w:r w:rsidRPr="004261F2">
              <w:rPr>
                <w:sz w:val="28"/>
                <w:szCs w:val="28"/>
              </w:rPr>
              <w:t xml:space="preserve">-00 </w:t>
            </w:r>
            <w:r w:rsidR="00CD5BDB">
              <w:rPr>
                <w:sz w:val="28"/>
                <w:szCs w:val="28"/>
              </w:rPr>
              <w:t>30</w:t>
            </w:r>
            <w:r>
              <w:rPr>
                <w:sz w:val="28"/>
                <w:szCs w:val="28"/>
              </w:rPr>
              <w:t>.0</w:t>
            </w:r>
            <w:r w:rsidR="00CD5BDB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.2025</w:t>
            </w:r>
          </w:p>
        </w:tc>
        <w:tc>
          <w:tcPr>
            <w:tcW w:w="1680" w:type="dxa"/>
          </w:tcPr>
          <w:p w:rsidR="002D52C0" w:rsidRDefault="002D52C0" w:rsidP="002D52C0">
            <w:pPr>
              <w:rPr>
                <w:sz w:val="28"/>
              </w:rPr>
            </w:pPr>
            <w:r>
              <w:rPr>
                <w:sz w:val="28"/>
                <w:szCs w:val="28"/>
              </w:rPr>
              <w:lastRenderedPageBreak/>
              <w:t xml:space="preserve">Администрация Лозновского сельского поселения, </w:t>
            </w:r>
            <w:r>
              <w:rPr>
                <w:sz w:val="28"/>
                <w:szCs w:val="28"/>
              </w:rPr>
              <w:lastRenderedPageBreak/>
              <w:t>ведущий специалист</w:t>
            </w:r>
          </w:p>
        </w:tc>
        <w:tc>
          <w:tcPr>
            <w:tcW w:w="1560" w:type="dxa"/>
          </w:tcPr>
          <w:p w:rsidR="002D52C0" w:rsidRDefault="002D52C0" w:rsidP="003B5288">
            <w:pPr>
              <w:rPr>
                <w:sz w:val="28"/>
              </w:rPr>
            </w:pPr>
            <w:r>
              <w:rPr>
                <w:sz w:val="28"/>
              </w:rPr>
              <w:lastRenderedPageBreak/>
              <w:t>89185088114</w:t>
            </w:r>
          </w:p>
        </w:tc>
        <w:tc>
          <w:tcPr>
            <w:tcW w:w="1920" w:type="dxa"/>
          </w:tcPr>
          <w:p w:rsidR="002D52C0" w:rsidRDefault="002D52C0" w:rsidP="00A11A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Пичейкина О.О.</w:t>
            </w:r>
          </w:p>
        </w:tc>
        <w:tc>
          <w:tcPr>
            <w:tcW w:w="1680" w:type="dxa"/>
          </w:tcPr>
          <w:p w:rsidR="002D52C0" w:rsidRDefault="002D52C0" w:rsidP="00A11A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89518491199</w:t>
            </w:r>
          </w:p>
        </w:tc>
        <w:tc>
          <w:tcPr>
            <w:tcW w:w="1920" w:type="dxa"/>
          </w:tcPr>
          <w:p w:rsidR="002D52C0" w:rsidRDefault="002D52C0" w:rsidP="00A11A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</w:t>
            </w:r>
            <w:proofErr w:type="gramStart"/>
            <w:r>
              <w:rPr>
                <w:sz w:val="28"/>
                <w:szCs w:val="28"/>
              </w:rPr>
              <w:t>.Л</w:t>
            </w:r>
            <w:proofErr w:type="gramEnd"/>
            <w:r>
              <w:rPr>
                <w:sz w:val="28"/>
                <w:szCs w:val="28"/>
              </w:rPr>
              <w:t xml:space="preserve">озной, ст.Лозновская, х.Карпов, ст.Камышевская, </w:t>
            </w:r>
            <w:r>
              <w:rPr>
                <w:sz w:val="28"/>
                <w:szCs w:val="28"/>
              </w:rPr>
              <w:lastRenderedPageBreak/>
              <w:t>п.Сосенки</w:t>
            </w:r>
          </w:p>
        </w:tc>
      </w:tr>
      <w:tr w:rsidR="002D52C0" w:rsidTr="00D31555">
        <w:tc>
          <w:tcPr>
            <w:tcW w:w="1920" w:type="dxa"/>
          </w:tcPr>
          <w:p w:rsidR="00CD5BDB" w:rsidRDefault="00CD5BDB" w:rsidP="00CD5BD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Тодыка Юлия Андреевна</w:t>
            </w:r>
            <w:r w:rsidRPr="004261F2">
              <w:rPr>
                <w:sz w:val="28"/>
                <w:szCs w:val="28"/>
              </w:rPr>
              <w:t xml:space="preserve"> с </w:t>
            </w:r>
            <w:r>
              <w:rPr>
                <w:sz w:val="28"/>
                <w:szCs w:val="28"/>
              </w:rPr>
              <w:t>08</w:t>
            </w:r>
            <w:r w:rsidRPr="004261F2">
              <w:rPr>
                <w:sz w:val="28"/>
                <w:szCs w:val="28"/>
              </w:rPr>
              <w:t xml:space="preserve">-00 </w:t>
            </w:r>
            <w:r>
              <w:rPr>
                <w:sz w:val="28"/>
                <w:szCs w:val="28"/>
              </w:rPr>
              <w:t>30.03.2025</w:t>
            </w:r>
            <w:r w:rsidRPr="004261F2">
              <w:rPr>
                <w:sz w:val="28"/>
                <w:szCs w:val="28"/>
              </w:rPr>
              <w:t xml:space="preserve"> </w:t>
            </w:r>
          </w:p>
          <w:p w:rsidR="002D52C0" w:rsidRPr="004261F2" w:rsidRDefault="00CD5BDB" w:rsidP="00CD5BDB">
            <w:pPr>
              <w:rPr>
                <w:sz w:val="28"/>
                <w:szCs w:val="28"/>
              </w:rPr>
            </w:pPr>
            <w:r w:rsidRPr="004261F2">
              <w:rPr>
                <w:sz w:val="28"/>
                <w:szCs w:val="28"/>
              </w:rPr>
              <w:t xml:space="preserve">до </w:t>
            </w:r>
            <w:r>
              <w:rPr>
                <w:sz w:val="28"/>
                <w:szCs w:val="28"/>
              </w:rPr>
              <w:t>08</w:t>
            </w:r>
            <w:r w:rsidRPr="004261F2">
              <w:rPr>
                <w:sz w:val="28"/>
                <w:szCs w:val="28"/>
              </w:rPr>
              <w:t xml:space="preserve">-00 </w:t>
            </w: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680" w:type="dxa"/>
          </w:tcPr>
          <w:p w:rsidR="002D52C0" w:rsidRDefault="00CD5BDB" w:rsidP="0024729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Лозновского сельского поселения, главный специалист</w:t>
            </w:r>
          </w:p>
        </w:tc>
        <w:tc>
          <w:tcPr>
            <w:tcW w:w="1560" w:type="dxa"/>
          </w:tcPr>
          <w:p w:rsidR="002D52C0" w:rsidRDefault="00CD5BDB" w:rsidP="0024729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89185088114</w:t>
            </w:r>
          </w:p>
        </w:tc>
        <w:tc>
          <w:tcPr>
            <w:tcW w:w="1920" w:type="dxa"/>
          </w:tcPr>
          <w:p w:rsidR="002D52C0" w:rsidRDefault="002D52C0" w:rsidP="0024729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Рыбаков С.В.</w:t>
            </w:r>
          </w:p>
        </w:tc>
        <w:tc>
          <w:tcPr>
            <w:tcW w:w="1680" w:type="dxa"/>
          </w:tcPr>
          <w:p w:rsidR="002D52C0" w:rsidRDefault="002D52C0" w:rsidP="0024729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89518331270</w:t>
            </w:r>
          </w:p>
        </w:tc>
        <w:tc>
          <w:tcPr>
            <w:tcW w:w="1920" w:type="dxa"/>
          </w:tcPr>
          <w:p w:rsidR="002D52C0" w:rsidRDefault="002D52C0" w:rsidP="0024729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осенки, х.Лозной, ст.Лозновская, х.Карпов, ст.Камышевская</w:t>
            </w:r>
          </w:p>
        </w:tc>
      </w:tr>
    </w:tbl>
    <w:p w:rsidR="00E32697" w:rsidRDefault="00E32697" w:rsidP="003B5288">
      <w:pPr>
        <w:rPr>
          <w:sz w:val="28"/>
        </w:rPr>
      </w:pPr>
    </w:p>
    <w:p w:rsidR="00E32697" w:rsidRDefault="0063427B" w:rsidP="003B5288">
      <w:pPr>
        <w:rPr>
          <w:sz w:val="28"/>
        </w:rPr>
      </w:pPr>
      <w:r>
        <w:rPr>
          <w:sz w:val="28"/>
        </w:rPr>
        <w:t xml:space="preserve">С распоряжением </w:t>
      </w:r>
      <w:proofErr w:type="gramStart"/>
      <w:r>
        <w:rPr>
          <w:sz w:val="28"/>
        </w:rPr>
        <w:t>ознакомлены</w:t>
      </w:r>
      <w:proofErr w:type="gramEnd"/>
      <w:r>
        <w:rPr>
          <w:sz w:val="28"/>
        </w:rPr>
        <w:t>:</w:t>
      </w:r>
      <w:r w:rsidR="004261F2">
        <w:rPr>
          <w:sz w:val="28"/>
        </w:rPr>
        <w:tab/>
      </w:r>
      <w:r w:rsidR="0078030D">
        <w:rPr>
          <w:sz w:val="28"/>
        </w:rPr>
        <w:t xml:space="preserve">  </w:t>
      </w:r>
      <w:r w:rsidR="00651AE3">
        <w:rPr>
          <w:sz w:val="28"/>
        </w:rPr>
        <w:t>Пичейкина О.О.</w:t>
      </w:r>
      <w:r w:rsidR="00316BB4">
        <w:rPr>
          <w:sz w:val="28"/>
        </w:rPr>
        <w:t xml:space="preserve">  </w:t>
      </w:r>
      <w:r w:rsidR="00D42375">
        <w:rPr>
          <w:sz w:val="28"/>
        </w:rPr>
        <w:t xml:space="preserve"> </w:t>
      </w:r>
      <w:r w:rsidR="00E32697">
        <w:rPr>
          <w:sz w:val="28"/>
        </w:rPr>
        <w:t>_______________</w:t>
      </w:r>
    </w:p>
    <w:p w:rsidR="00EE322B" w:rsidRDefault="0078030D" w:rsidP="00E32697">
      <w:pPr>
        <w:tabs>
          <w:tab w:val="left" w:pos="4383"/>
          <w:tab w:val="left" w:pos="4433"/>
        </w:tabs>
        <w:rPr>
          <w:sz w:val="28"/>
        </w:rPr>
      </w:pPr>
      <w:r>
        <w:rPr>
          <w:sz w:val="28"/>
        </w:rPr>
        <w:t xml:space="preserve">        </w:t>
      </w:r>
      <w:r w:rsidR="00E32697">
        <w:rPr>
          <w:sz w:val="28"/>
        </w:rPr>
        <w:tab/>
        <w:t>Самсонова Н.А.</w:t>
      </w:r>
      <w:r w:rsidR="00E32697">
        <w:rPr>
          <w:sz w:val="28"/>
        </w:rPr>
        <w:tab/>
      </w:r>
      <w:r w:rsidR="00316BB4">
        <w:rPr>
          <w:sz w:val="28"/>
        </w:rPr>
        <w:t xml:space="preserve"> </w:t>
      </w:r>
      <w:r w:rsidR="00D42375">
        <w:rPr>
          <w:sz w:val="28"/>
        </w:rPr>
        <w:t xml:space="preserve"> </w:t>
      </w:r>
      <w:r w:rsidR="00E32697">
        <w:rPr>
          <w:sz w:val="28"/>
        </w:rPr>
        <w:t>_______________</w:t>
      </w:r>
    </w:p>
    <w:p w:rsidR="004261F2" w:rsidRDefault="00E32697" w:rsidP="00E32697">
      <w:pPr>
        <w:tabs>
          <w:tab w:val="left" w:pos="4395"/>
        </w:tabs>
        <w:ind w:left="720"/>
        <w:rPr>
          <w:sz w:val="28"/>
        </w:rPr>
      </w:pPr>
      <w:r>
        <w:rPr>
          <w:sz w:val="28"/>
        </w:rPr>
        <w:tab/>
        <w:t>Мартынова О.Н.</w:t>
      </w:r>
      <w:r w:rsidR="00316BB4">
        <w:rPr>
          <w:sz w:val="28"/>
        </w:rPr>
        <w:t xml:space="preserve">  </w:t>
      </w:r>
      <w:r>
        <w:rPr>
          <w:sz w:val="28"/>
        </w:rPr>
        <w:t>_______________</w:t>
      </w:r>
    </w:p>
    <w:p w:rsidR="004261F2" w:rsidRDefault="00E32697" w:rsidP="00E32697">
      <w:pPr>
        <w:tabs>
          <w:tab w:val="left" w:pos="4370"/>
          <w:tab w:val="left" w:pos="6399"/>
        </w:tabs>
        <w:ind w:left="720"/>
        <w:rPr>
          <w:sz w:val="28"/>
        </w:rPr>
      </w:pPr>
      <w:r>
        <w:rPr>
          <w:sz w:val="28"/>
        </w:rPr>
        <w:tab/>
        <w:t>Рыбаков С.В.</w:t>
      </w:r>
      <w:r>
        <w:rPr>
          <w:sz w:val="28"/>
        </w:rPr>
        <w:tab/>
      </w:r>
      <w:r w:rsidR="00D42375">
        <w:rPr>
          <w:sz w:val="28"/>
        </w:rPr>
        <w:t xml:space="preserve"> </w:t>
      </w:r>
      <w:r w:rsidR="00316BB4">
        <w:rPr>
          <w:sz w:val="28"/>
        </w:rPr>
        <w:t xml:space="preserve"> </w:t>
      </w:r>
      <w:r>
        <w:rPr>
          <w:sz w:val="28"/>
        </w:rPr>
        <w:t>_</w:t>
      </w:r>
      <w:r w:rsidR="00D42375">
        <w:rPr>
          <w:sz w:val="28"/>
        </w:rPr>
        <w:t>_</w:t>
      </w:r>
      <w:r>
        <w:rPr>
          <w:sz w:val="28"/>
        </w:rPr>
        <w:t>_____________</w:t>
      </w:r>
    </w:p>
    <w:p w:rsidR="008A5081" w:rsidRDefault="00E32697" w:rsidP="00E32697">
      <w:pPr>
        <w:tabs>
          <w:tab w:val="left" w:pos="4333"/>
          <w:tab w:val="left" w:pos="4420"/>
        </w:tabs>
        <w:ind w:left="720"/>
        <w:rPr>
          <w:sz w:val="28"/>
        </w:rPr>
      </w:pPr>
      <w:r>
        <w:rPr>
          <w:sz w:val="28"/>
        </w:rPr>
        <w:t xml:space="preserve">                            </w:t>
      </w:r>
      <w:r>
        <w:rPr>
          <w:sz w:val="28"/>
        </w:rPr>
        <w:tab/>
      </w:r>
      <w:r w:rsidR="00CD5BDB">
        <w:rPr>
          <w:sz w:val="28"/>
        </w:rPr>
        <w:t xml:space="preserve"> </w:t>
      </w:r>
      <w:r>
        <w:rPr>
          <w:sz w:val="28"/>
        </w:rPr>
        <w:t>Кондратенко О.А.</w:t>
      </w:r>
      <w:r w:rsidR="00316BB4">
        <w:rPr>
          <w:sz w:val="28"/>
        </w:rPr>
        <w:t xml:space="preserve"> </w:t>
      </w:r>
      <w:r>
        <w:rPr>
          <w:sz w:val="28"/>
        </w:rPr>
        <w:t>_____</w:t>
      </w:r>
      <w:r w:rsidR="00D42375">
        <w:rPr>
          <w:sz w:val="28"/>
        </w:rPr>
        <w:t>_</w:t>
      </w:r>
      <w:r>
        <w:rPr>
          <w:sz w:val="28"/>
        </w:rPr>
        <w:t>_________</w:t>
      </w:r>
      <w:r>
        <w:rPr>
          <w:sz w:val="28"/>
        </w:rPr>
        <w:tab/>
      </w:r>
    </w:p>
    <w:p w:rsidR="008A5081" w:rsidRDefault="00E32697" w:rsidP="00E32697">
      <w:pPr>
        <w:tabs>
          <w:tab w:val="left" w:pos="4345"/>
        </w:tabs>
        <w:ind w:left="720"/>
        <w:rPr>
          <w:sz w:val="28"/>
        </w:rPr>
      </w:pPr>
      <w:r>
        <w:rPr>
          <w:sz w:val="28"/>
        </w:rPr>
        <w:tab/>
      </w:r>
      <w:r w:rsidR="00CD5BDB">
        <w:rPr>
          <w:sz w:val="28"/>
        </w:rPr>
        <w:t xml:space="preserve"> </w:t>
      </w:r>
      <w:r>
        <w:rPr>
          <w:sz w:val="28"/>
        </w:rPr>
        <w:t xml:space="preserve">Рябоволова И.А.   </w:t>
      </w:r>
      <w:r w:rsidR="00316BB4">
        <w:rPr>
          <w:sz w:val="28"/>
        </w:rPr>
        <w:t xml:space="preserve"> </w:t>
      </w:r>
      <w:r>
        <w:rPr>
          <w:sz w:val="28"/>
        </w:rPr>
        <w:t>_</w:t>
      </w:r>
      <w:r w:rsidR="00D42375">
        <w:rPr>
          <w:sz w:val="28"/>
        </w:rPr>
        <w:t>_</w:t>
      </w:r>
      <w:r>
        <w:rPr>
          <w:sz w:val="28"/>
        </w:rPr>
        <w:t>_____________</w:t>
      </w:r>
    </w:p>
    <w:p w:rsidR="008A5081" w:rsidRDefault="00E32697" w:rsidP="00E32697">
      <w:pPr>
        <w:tabs>
          <w:tab w:val="left" w:pos="4370"/>
        </w:tabs>
        <w:ind w:left="720"/>
        <w:rPr>
          <w:sz w:val="28"/>
        </w:rPr>
      </w:pPr>
      <w:r>
        <w:rPr>
          <w:sz w:val="28"/>
        </w:rPr>
        <w:tab/>
      </w:r>
      <w:r w:rsidR="00CD5BDB">
        <w:rPr>
          <w:sz w:val="28"/>
        </w:rPr>
        <w:t xml:space="preserve"> </w:t>
      </w:r>
      <w:r>
        <w:rPr>
          <w:sz w:val="28"/>
        </w:rPr>
        <w:t>Маркина Л.Г.</w:t>
      </w:r>
      <w:r w:rsidR="00D42375">
        <w:rPr>
          <w:sz w:val="28"/>
        </w:rPr>
        <w:t xml:space="preserve">       </w:t>
      </w:r>
      <w:r w:rsidR="00316BB4">
        <w:rPr>
          <w:sz w:val="28"/>
        </w:rPr>
        <w:t xml:space="preserve"> </w:t>
      </w:r>
      <w:r w:rsidR="00D42375">
        <w:rPr>
          <w:sz w:val="28"/>
        </w:rPr>
        <w:t xml:space="preserve"> _______________   </w:t>
      </w:r>
    </w:p>
    <w:p w:rsidR="008A5081" w:rsidRDefault="00316BB4" w:rsidP="00316BB4">
      <w:pPr>
        <w:tabs>
          <w:tab w:val="left" w:pos="4408"/>
        </w:tabs>
        <w:ind w:left="720"/>
        <w:rPr>
          <w:sz w:val="28"/>
        </w:rPr>
      </w:pPr>
      <w:r>
        <w:rPr>
          <w:sz w:val="28"/>
        </w:rPr>
        <w:tab/>
        <w:t>Галявина Л.А.       _______________</w:t>
      </w:r>
    </w:p>
    <w:p w:rsidR="008A5081" w:rsidRDefault="00FA7AB1" w:rsidP="00FA7AB1">
      <w:pPr>
        <w:tabs>
          <w:tab w:val="left" w:pos="4395"/>
        </w:tabs>
        <w:ind w:left="720"/>
        <w:rPr>
          <w:sz w:val="28"/>
        </w:rPr>
      </w:pPr>
      <w:r>
        <w:rPr>
          <w:sz w:val="28"/>
        </w:rPr>
        <w:tab/>
        <w:t>Тодыка Ю.А.         _______________</w:t>
      </w:r>
    </w:p>
    <w:p w:rsidR="00FA7AB1" w:rsidRDefault="00FA7AB1" w:rsidP="00FA7AB1">
      <w:pPr>
        <w:tabs>
          <w:tab w:val="left" w:pos="4395"/>
        </w:tabs>
        <w:ind w:left="720"/>
        <w:rPr>
          <w:sz w:val="28"/>
        </w:rPr>
      </w:pPr>
    </w:p>
    <w:p w:rsidR="008A5081" w:rsidRDefault="008A5081" w:rsidP="001F1CE9">
      <w:pPr>
        <w:ind w:left="720"/>
        <w:jc w:val="right"/>
        <w:rPr>
          <w:sz w:val="28"/>
        </w:rPr>
      </w:pPr>
    </w:p>
    <w:p w:rsidR="004261F2" w:rsidRDefault="004261F2" w:rsidP="00731DD1">
      <w:pPr>
        <w:rPr>
          <w:sz w:val="28"/>
        </w:rPr>
      </w:pPr>
    </w:p>
    <w:p w:rsidR="00731DD1" w:rsidRDefault="00F67B23" w:rsidP="00731DD1">
      <w:pPr>
        <w:rPr>
          <w:sz w:val="28"/>
        </w:rPr>
      </w:pPr>
      <w:r>
        <w:rPr>
          <w:sz w:val="28"/>
        </w:rPr>
        <w:t>Г</w:t>
      </w:r>
      <w:r w:rsidR="004261F2">
        <w:rPr>
          <w:sz w:val="28"/>
        </w:rPr>
        <w:t>лав</w:t>
      </w:r>
      <w:r>
        <w:rPr>
          <w:sz w:val="28"/>
        </w:rPr>
        <w:t>а</w:t>
      </w:r>
      <w:r w:rsidR="004261F2">
        <w:rPr>
          <w:sz w:val="28"/>
        </w:rPr>
        <w:t xml:space="preserve"> Администрации </w:t>
      </w:r>
    </w:p>
    <w:p w:rsidR="004261F2" w:rsidRDefault="003B5288" w:rsidP="00731DD1">
      <w:pPr>
        <w:rPr>
          <w:sz w:val="28"/>
        </w:rPr>
      </w:pPr>
      <w:r>
        <w:rPr>
          <w:sz w:val="28"/>
        </w:rPr>
        <w:t>Лозновского</w:t>
      </w:r>
      <w:r w:rsidR="004261F2">
        <w:rPr>
          <w:sz w:val="28"/>
        </w:rPr>
        <w:t xml:space="preserve"> сельского поселения</w:t>
      </w:r>
      <w:r w:rsidR="00B36B7E">
        <w:rPr>
          <w:sz w:val="28"/>
        </w:rPr>
        <w:t xml:space="preserve">                              </w:t>
      </w:r>
      <w:r w:rsidR="004261F2">
        <w:rPr>
          <w:sz w:val="28"/>
        </w:rPr>
        <w:tab/>
      </w:r>
      <w:r w:rsidR="00F67B23">
        <w:rPr>
          <w:sz w:val="28"/>
        </w:rPr>
        <w:t xml:space="preserve">   </w:t>
      </w:r>
      <w:r>
        <w:rPr>
          <w:sz w:val="28"/>
        </w:rPr>
        <w:t xml:space="preserve">      </w:t>
      </w:r>
      <w:r w:rsidR="00F67B23">
        <w:rPr>
          <w:sz w:val="28"/>
        </w:rPr>
        <w:t xml:space="preserve">      Г.А. Бурняшев</w:t>
      </w:r>
    </w:p>
    <w:sectPr w:rsidR="004261F2" w:rsidSect="001B3737">
      <w:footnotePr>
        <w:pos w:val="beneathText"/>
      </w:footnotePr>
      <w:pgSz w:w="11905" w:h="16837"/>
      <w:pgMar w:top="568" w:right="851" w:bottom="284" w:left="141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1.%2."/>
      <w:lvlJc w:val="left"/>
      <w:pPr>
        <w:tabs>
          <w:tab w:val="num" w:pos="900"/>
        </w:tabs>
        <w:ind w:left="900" w:hanging="72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620"/>
        </w:tabs>
        <w:ind w:left="1620" w:hanging="1080"/>
      </w:p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</w:lvl>
    <w:lvl w:ilvl="5">
      <w:start w:val="1"/>
      <w:numFmt w:val="decimal"/>
      <w:lvlText w:val="%1.%2.%3.%4.%5.%6."/>
      <w:lvlJc w:val="left"/>
      <w:pPr>
        <w:tabs>
          <w:tab w:val="num" w:pos="2340"/>
        </w:tabs>
        <w:ind w:left="23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3060"/>
        </w:tabs>
        <w:ind w:left="30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2160"/>
      </w:pPr>
    </w:lvl>
  </w:abstractNum>
  <w:abstractNum w:abstractNumId="2">
    <w:nsid w:val="00000003"/>
    <w:multiLevelType w:val="multilevel"/>
    <w:tmpl w:val="00000003"/>
    <w:name w:val="WW8Num3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3">
    <w:nsid w:val="00000004"/>
    <w:multiLevelType w:val="multilevel"/>
    <w:tmpl w:val="3A402318"/>
    <w:name w:val="WW8Num4"/>
    <w:lvl w:ilvl="0">
      <w:start w:val="1"/>
      <w:numFmt w:val="decimal"/>
      <w:lvlText w:val="%1."/>
      <w:lvlJc w:val="left"/>
      <w:pPr>
        <w:tabs>
          <w:tab w:val="num" w:pos="1140"/>
        </w:tabs>
        <w:ind w:left="1140" w:hanging="435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13CD5B8D"/>
    <w:multiLevelType w:val="hybridMultilevel"/>
    <w:tmpl w:val="A6E41E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B1039A"/>
    <w:multiLevelType w:val="hybridMultilevel"/>
    <w:tmpl w:val="999441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E0C6CED"/>
    <w:multiLevelType w:val="hybridMultilevel"/>
    <w:tmpl w:val="444A48B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0C44835"/>
    <w:multiLevelType w:val="hybridMultilevel"/>
    <w:tmpl w:val="D0ACED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3964432"/>
    <w:multiLevelType w:val="hybridMultilevel"/>
    <w:tmpl w:val="D0ACED9C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7"/>
  </w:num>
  <w:num w:numId="7">
    <w:abstractNumId w:val="9"/>
  </w:num>
  <w:num w:numId="8">
    <w:abstractNumId w:val="6"/>
  </w:num>
  <w:num w:numId="9">
    <w:abstractNumId w:val="5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proofState w:spelling="clean" w:grammar="clean"/>
  <w:stylePaneFormatFilter w:val="3F01"/>
  <w:defaultTabStop w:val="708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pos w:val="beneathText"/>
  </w:footnotePr>
  <w:compat/>
  <w:rsids>
    <w:rsidRoot w:val="00CD0461"/>
    <w:rsid w:val="00017121"/>
    <w:rsid w:val="00033B82"/>
    <w:rsid w:val="00044333"/>
    <w:rsid w:val="00067551"/>
    <w:rsid w:val="000759AA"/>
    <w:rsid w:val="00090A83"/>
    <w:rsid w:val="00096DD3"/>
    <w:rsid w:val="000B7446"/>
    <w:rsid w:val="000C2812"/>
    <w:rsid w:val="000D6901"/>
    <w:rsid w:val="000D7631"/>
    <w:rsid w:val="000E3879"/>
    <w:rsid w:val="000E60E0"/>
    <w:rsid w:val="00133C77"/>
    <w:rsid w:val="00193827"/>
    <w:rsid w:val="001B3737"/>
    <w:rsid w:val="001B3AF6"/>
    <w:rsid w:val="001B6CF3"/>
    <w:rsid w:val="001D3980"/>
    <w:rsid w:val="001D4696"/>
    <w:rsid w:val="001E2DEB"/>
    <w:rsid w:val="001F1CE9"/>
    <w:rsid w:val="001F386A"/>
    <w:rsid w:val="00204AD6"/>
    <w:rsid w:val="0021714A"/>
    <w:rsid w:val="00217D05"/>
    <w:rsid w:val="002356DE"/>
    <w:rsid w:val="00251DE7"/>
    <w:rsid w:val="002903E8"/>
    <w:rsid w:val="002969CD"/>
    <w:rsid w:val="002B10CC"/>
    <w:rsid w:val="002C0CEC"/>
    <w:rsid w:val="002C455E"/>
    <w:rsid w:val="002D52C0"/>
    <w:rsid w:val="002F74EF"/>
    <w:rsid w:val="00303EDE"/>
    <w:rsid w:val="00306E3A"/>
    <w:rsid w:val="003127C3"/>
    <w:rsid w:val="00316BB4"/>
    <w:rsid w:val="003242C8"/>
    <w:rsid w:val="00347E91"/>
    <w:rsid w:val="003567A8"/>
    <w:rsid w:val="00361D1D"/>
    <w:rsid w:val="00365302"/>
    <w:rsid w:val="00370AE6"/>
    <w:rsid w:val="00383555"/>
    <w:rsid w:val="00385A70"/>
    <w:rsid w:val="003B1885"/>
    <w:rsid w:val="003B2D22"/>
    <w:rsid w:val="003B5288"/>
    <w:rsid w:val="003D0FAE"/>
    <w:rsid w:val="003E1D5F"/>
    <w:rsid w:val="003E7E03"/>
    <w:rsid w:val="00420568"/>
    <w:rsid w:val="004261F2"/>
    <w:rsid w:val="0043449C"/>
    <w:rsid w:val="00437334"/>
    <w:rsid w:val="00442339"/>
    <w:rsid w:val="00453E0B"/>
    <w:rsid w:val="00491384"/>
    <w:rsid w:val="004A6227"/>
    <w:rsid w:val="004B7E9A"/>
    <w:rsid w:val="00532340"/>
    <w:rsid w:val="00551A54"/>
    <w:rsid w:val="00555D95"/>
    <w:rsid w:val="005803F5"/>
    <w:rsid w:val="005B70D2"/>
    <w:rsid w:val="005D46A5"/>
    <w:rsid w:val="005D74C2"/>
    <w:rsid w:val="005E4E15"/>
    <w:rsid w:val="005F2F29"/>
    <w:rsid w:val="00627E9B"/>
    <w:rsid w:val="0063001F"/>
    <w:rsid w:val="0063427B"/>
    <w:rsid w:val="00637584"/>
    <w:rsid w:val="00643728"/>
    <w:rsid w:val="00651AE3"/>
    <w:rsid w:val="00660E98"/>
    <w:rsid w:val="00672375"/>
    <w:rsid w:val="0069011E"/>
    <w:rsid w:val="00696367"/>
    <w:rsid w:val="006F29CC"/>
    <w:rsid w:val="00712ED6"/>
    <w:rsid w:val="00731DD1"/>
    <w:rsid w:val="007415D2"/>
    <w:rsid w:val="00751951"/>
    <w:rsid w:val="0078030D"/>
    <w:rsid w:val="00783EB9"/>
    <w:rsid w:val="007A0FB5"/>
    <w:rsid w:val="007A555E"/>
    <w:rsid w:val="007D45D1"/>
    <w:rsid w:val="007E0C00"/>
    <w:rsid w:val="007E347A"/>
    <w:rsid w:val="007F2826"/>
    <w:rsid w:val="008021D1"/>
    <w:rsid w:val="00841F4F"/>
    <w:rsid w:val="008424EA"/>
    <w:rsid w:val="00865053"/>
    <w:rsid w:val="008878B2"/>
    <w:rsid w:val="008A5081"/>
    <w:rsid w:val="008A5F89"/>
    <w:rsid w:val="008D7EFD"/>
    <w:rsid w:val="008F7C1D"/>
    <w:rsid w:val="00903A01"/>
    <w:rsid w:val="00911386"/>
    <w:rsid w:val="0092092D"/>
    <w:rsid w:val="00925790"/>
    <w:rsid w:val="00947F1E"/>
    <w:rsid w:val="00950514"/>
    <w:rsid w:val="0096312B"/>
    <w:rsid w:val="009674B8"/>
    <w:rsid w:val="009743A9"/>
    <w:rsid w:val="00974779"/>
    <w:rsid w:val="009A0BBB"/>
    <w:rsid w:val="009A6A5C"/>
    <w:rsid w:val="009C74CD"/>
    <w:rsid w:val="00A06899"/>
    <w:rsid w:val="00A117BB"/>
    <w:rsid w:val="00A17CDB"/>
    <w:rsid w:val="00A531BA"/>
    <w:rsid w:val="00A55A71"/>
    <w:rsid w:val="00A75C17"/>
    <w:rsid w:val="00A92193"/>
    <w:rsid w:val="00A95B5C"/>
    <w:rsid w:val="00AA3042"/>
    <w:rsid w:val="00AE6999"/>
    <w:rsid w:val="00AE6D4B"/>
    <w:rsid w:val="00AF60B7"/>
    <w:rsid w:val="00B00D69"/>
    <w:rsid w:val="00B36B7E"/>
    <w:rsid w:val="00B47E96"/>
    <w:rsid w:val="00B5388D"/>
    <w:rsid w:val="00B629FD"/>
    <w:rsid w:val="00B867C3"/>
    <w:rsid w:val="00B946DA"/>
    <w:rsid w:val="00BA6EE7"/>
    <w:rsid w:val="00BB00E5"/>
    <w:rsid w:val="00BB0C86"/>
    <w:rsid w:val="00BB7B88"/>
    <w:rsid w:val="00BF0F4D"/>
    <w:rsid w:val="00BF1A3E"/>
    <w:rsid w:val="00C11D01"/>
    <w:rsid w:val="00C2515D"/>
    <w:rsid w:val="00C276EF"/>
    <w:rsid w:val="00C340C2"/>
    <w:rsid w:val="00C7586E"/>
    <w:rsid w:val="00CA6FEA"/>
    <w:rsid w:val="00CC3DF2"/>
    <w:rsid w:val="00CD0461"/>
    <w:rsid w:val="00CD06E2"/>
    <w:rsid w:val="00CD5BDB"/>
    <w:rsid w:val="00CF5B29"/>
    <w:rsid w:val="00D12151"/>
    <w:rsid w:val="00D31555"/>
    <w:rsid w:val="00D33744"/>
    <w:rsid w:val="00D42375"/>
    <w:rsid w:val="00D47B9E"/>
    <w:rsid w:val="00D64029"/>
    <w:rsid w:val="00D823AC"/>
    <w:rsid w:val="00D90F52"/>
    <w:rsid w:val="00DB638C"/>
    <w:rsid w:val="00DC04FF"/>
    <w:rsid w:val="00DC09D9"/>
    <w:rsid w:val="00DD03A7"/>
    <w:rsid w:val="00DD5330"/>
    <w:rsid w:val="00DE10EC"/>
    <w:rsid w:val="00DE253B"/>
    <w:rsid w:val="00DE766D"/>
    <w:rsid w:val="00E240E4"/>
    <w:rsid w:val="00E2463B"/>
    <w:rsid w:val="00E32697"/>
    <w:rsid w:val="00E40E39"/>
    <w:rsid w:val="00E7190C"/>
    <w:rsid w:val="00E7291A"/>
    <w:rsid w:val="00E84C5D"/>
    <w:rsid w:val="00EC4A3E"/>
    <w:rsid w:val="00EE322B"/>
    <w:rsid w:val="00F10F52"/>
    <w:rsid w:val="00F15F20"/>
    <w:rsid w:val="00F371E1"/>
    <w:rsid w:val="00F572C6"/>
    <w:rsid w:val="00F67B23"/>
    <w:rsid w:val="00F9556D"/>
    <w:rsid w:val="00FA569E"/>
    <w:rsid w:val="00FA7AB1"/>
    <w:rsid w:val="00FC32F5"/>
    <w:rsid w:val="00FF6C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F386A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1F386A"/>
    <w:pPr>
      <w:keepNext/>
      <w:tabs>
        <w:tab w:val="num" w:pos="0"/>
      </w:tabs>
      <w:jc w:val="center"/>
      <w:outlineLvl w:val="0"/>
    </w:pPr>
    <w:rPr>
      <w:sz w:val="28"/>
      <w:szCs w:val="20"/>
    </w:rPr>
  </w:style>
  <w:style w:type="paragraph" w:styleId="2">
    <w:name w:val="heading 2"/>
    <w:basedOn w:val="a"/>
    <w:next w:val="a"/>
    <w:qFormat/>
    <w:rsid w:val="001F386A"/>
    <w:pPr>
      <w:keepNext/>
      <w:tabs>
        <w:tab w:val="num" w:pos="0"/>
      </w:tabs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1F386A"/>
    <w:pPr>
      <w:keepNext/>
      <w:tabs>
        <w:tab w:val="num" w:pos="0"/>
      </w:tabs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1F386A"/>
    <w:pPr>
      <w:keepNext/>
      <w:tabs>
        <w:tab w:val="num" w:pos="0"/>
      </w:tabs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1F386A"/>
    <w:pPr>
      <w:tabs>
        <w:tab w:val="num" w:pos="0"/>
      </w:tabs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1F386A"/>
    <w:pPr>
      <w:tabs>
        <w:tab w:val="num" w:pos="0"/>
      </w:tabs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1F386A"/>
  </w:style>
  <w:style w:type="character" w:customStyle="1" w:styleId="WW-Absatz-Standardschriftart">
    <w:name w:val="WW-Absatz-Standardschriftart"/>
    <w:rsid w:val="001F386A"/>
  </w:style>
  <w:style w:type="character" w:customStyle="1" w:styleId="WW8Num13z0">
    <w:name w:val="WW8Num13z0"/>
    <w:rsid w:val="001F386A"/>
    <w:rPr>
      <w:rFonts w:ascii="Times New Roman" w:eastAsia="Times New Roman" w:hAnsi="Times New Roman" w:cs="Times New Roman"/>
    </w:rPr>
  </w:style>
  <w:style w:type="character" w:customStyle="1" w:styleId="10">
    <w:name w:val="Основной шрифт абзаца1"/>
    <w:rsid w:val="001F386A"/>
  </w:style>
  <w:style w:type="paragraph" w:customStyle="1" w:styleId="a3">
    <w:name w:val="Заголовок"/>
    <w:basedOn w:val="a"/>
    <w:next w:val="a4"/>
    <w:rsid w:val="001F386A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4">
    <w:name w:val="Body Text"/>
    <w:basedOn w:val="a"/>
    <w:rsid w:val="001F386A"/>
    <w:pPr>
      <w:widowControl w:val="0"/>
      <w:shd w:val="clear" w:color="auto" w:fill="FFFFFF"/>
      <w:tabs>
        <w:tab w:val="left" w:pos="418"/>
      </w:tabs>
      <w:autoSpaceDE w:val="0"/>
      <w:spacing w:before="331" w:line="322" w:lineRule="exact"/>
      <w:jc w:val="both"/>
    </w:pPr>
    <w:rPr>
      <w:sz w:val="28"/>
      <w:szCs w:val="30"/>
    </w:rPr>
  </w:style>
  <w:style w:type="paragraph" w:styleId="a5">
    <w:name w:val="List"/>
    <w:basedOn w:val="a4"/>
    <w:rsid w:val="001F386A"/>
    <w:rPr>
      <w:rFonts w:ascii="Arial" w:hAnsi="Arial" w:cs="Tahoma"/>
    </w:rPr>
  </w:style>
  <w:style w:type="paragraph" w:customStyle="1" w:styleId="11">
    <w:name w:val="Название1"/>
    <w:basedOn w:val="a"/>
    <w:rsid w:val="001F386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2">
    <w:name w:val="Указатель1"/>
    <w:basedOn w:val="a"/>
    <w:rsid w:val="001F386A"/>
    <w:pPr>
      <w:suppressLineNumbers/>
    </w:pPr>
    <w:rPr>
      <w:rFonts w:ascii="Arial" w:hAnsi="Arial" w:cs="Tahoma"/>
    </w:rPr>
  </w:style>
  <w:style w:type="paragraph" w:customStyle="1" w:styleId="13">
    <w:name w:val="Текст1"/>
    <w:basedOn w:val="a"/>
    <w:rsid w:val="001F386A"/>
    <w:rPr>
      <w:rFonts w:ascii="Courier New" w:hAnsi="Courier New"/>
      <w:color w:val="000000"/>
      <w:sz w:val="20"/>
      <w:szCs w:val="20"/>
    </w:rPr>
  </w:style>
  <w:style w:type="paragraph" w:customStyle="1" w:styleId="ConsTitle">
    <w:name w:val="ConsTitle"/>
    <w:rsid w:val="001F386A"/>
    <w:pPr>
      <w:widowControl w:val="0"/>
      <w:suppressAutoHyphens/>
      <w:autoSpaceDE w:val="0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styleId="a6">
    <w:name w:val="Title"/>
    <w:basedOn w:val="a"/>
    <w:next w:val="a7"/>
    <w:qFormat/>
    <w:rsid w:val="001F386A"/>
    <w:pPr>
      <w:jc w:val="center"/>
    </w:pPr>
    <w:rPr>
      <w:sz w:val="28"/>
      <w:szCs w:val="20"/>
      <w:u w:val="single"/>
    </w:rPr>
  </w:style>
  <w:style w:type="paragraph" w:styleId="a7">
    <w:name w:val="Subtitle"/>
    <w:basedOn w:val="a3"/>
    <w:next w:val="a4"/>
    <w:qFormat/>
    <w:rsid w:val="001F386A"/>
    <w:pPr>
      <w:jc w:val="center"/>
    </w:pPr>
    <w:rPr>
      <w:i/>
      <w:iCs/>
    </w:rPr>
  </w:style>
  <w:style w:type="paragraph" w:styleId="a8">
    <w:name w:val="Balloon Text"/>
    <w:basedOn w:val="a"/>
    <w:rsid w:val="001F386A"/>
    <w:rPr>
      <w:rFonts w:ascii="Tahoma" w:hAnsi="Tahoma" w:cs="Tahoma"/>
      <w:sz w:val="16"/>
      <w:szCs w:val="16"/>
    </w:rPr>
  </w:style>
  <w:style w:type="paragraph" w:customStyle="1" w:styleId="21">
    <w:name w:val="Основной текст 21"/>
    <w:basedOn w:val="a"/>
    <w:rsid w:val="001F386A"/>
    <w:pPr>
      <w:spacing w:after="120" w:line="480" w:lineRule="auto"/>
    </w:pPr>
  </w:style>
  <w:style w:type="paragraph" w:styleId="HTML">
    <w:name w:val="HTML Preformatted"/>
    <w:basedOn w:val="a"/>
    <w:rsid w:val="001F386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31">
    <w:name w:val="Основной текст 31"/>
    <w:basedOn w:val="a"/>
    <w:rsid w:val="001F386A"/>
    <w:pPr>
      <w:spacing w:after="120"/>
    </w:pPr>
    <w:rPr>
      <w:sz w:val="16"/>
      <w:szCs w:val="16"/>
    </w:rPr>
  </w:style>
  <w:style w:type="paragraph" w:styleId="a9">
    <w:name w:val="Body Text Indent"/>
    <w:basedOn w:val="a"/>
    <w:rsid w:val="001F386A"/>
    <w:pPr>
      <w:spacing w:after="120"/>
      <w:ind w:left="283"/>
    </w:pPr>
  </w:style>
  <w:style w:type="paragraph" w:customStyle="1" w:styleId="aa">
    <w:name w:val="Содержимое таблицы"/>
    <w:basedOn w:val="a"/>
    <w:rsid w:val="001F386A"/>
    <w:pPr>
      <w:suppressLineNumbers/>
    </w:pPr>
  </w:style>
  <w:style w:type="paragraph" w:customStyle="1" w:styleId="ab">
    <w:name w:val="Заголовок таблицы"/>
    <w:basedOn w:val="aa"/>
    <w:rsid w:val="001F386A"/>
    <w:pPr>
      <w:jc w:val="center"/>
    </w:pPr>
    <w:rPr>
      <w:b/>
      <w:bCs/>
    </w:rPr>
  </w:style>
  <w:style w:type="table" w:styleId="ac">
    <w:name w:val="Table Grid"/>
    <w:basedOn w:val="a1"/>
    <w:rsid w:val="00FA569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9242BA-D22C-476D-BBE6-C784DA80B2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542</Words>
  <Characters>3090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3625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Clone</dc:creator>
  <cp:lastModifiedBy>Пользователь Windows</cp:lastModifiedBy>
  <cp:revision>2</cp:revision>
  <cp:lastPrinted>2025-03-18T11:40:00Z</cp:lastPrinted>
  <dcterms:created xsi:type="dcterms:W3CDTF">2025-03-18T11:41:00Z</dcterms:created>
  <dcterms:modified xsi:type="dcterms:W3CDTF">2025-03-18T11:41:00Z</dcterms:modified>
</cp:coreProperties>
</file>